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30ACD" w14:textId="77777777" w:rsidR="0099154D" w:rsidRDefault="009377B5">
      <w:pPr>
        <w:spacing w:before="93"/>
        <w:ind w:left="107"/>
      </w:pPr>
      <w:r>
        <w:pict w14:anchorId="58B654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2pt;height:41.4pt">
            <v:imagedata r:id="rId5" o:title=""/>
          </v:shape>
        </w:pict>
      </w:r>
    </w:p>
    <w:p w14:paraId="15B24805" w14:textId="77777777" w:rsidR="0099154D" w:rsidRDefault="0099154D">
      <w:pPr>
        <w:spacing w:before="8" w:line="180" w:lineRule="exact"/>
        <w:rPr>
          <w:sz w:val="18"/>
          <w:szCs w:val="18"/>
        </w:rPr>
      </w:pPr>
    </w:p>
    <w:p w14:paraId="7381B0B8" w14:textId="77777777" w:rsidR="0099154D" w:rsidRDefault="0099154D">
      <w:pPr>
        <w:spacing w:line="200" w:lineRule="exact"/>
      </w:pPr>
    </w:p>
    <w:p w14:paraId="516578EE" w14:textId="77777777" w:rsidR="0099154D" w:rsidRDefault="00375ADF">
      <w:pPr>
        <w:spacing w:before="14"/>
        <w:ind w:left="3797" w:right="3796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JOB D</w:t>
      </w:r>
      <w:r>
        <w:rPr>
          <w:rFonts w:ascii="Arial" w:eastAsia="Arial" w:hAnsi="Arial" w:cs="Arial"/>
          <w:b/>
          <w:spacing w:val="-1"/>
          <w:sz w:val="36"/>
          <w:szCs w:val="36"/>
        </w:rPr>
        <w:t>E</w:t>
      </w:r>
      <w:r>
        <w:rPr>
          <w:rFonts w:ascii="Arial" w:eastAsia="Arial" w:hAnsi="Arial" w:cs="Arial"/>
          <w:b/>
          <w:sz w:val="36"/>
          <w:szCs w:val="36"/>
        </w:rPr>
        <w:t>SC</w:t>
      </w:r>
      <w:r>
        <w:rPr>
          <w:rFonts w:ascii="Arial" w:eastAsia="Arial" w:hAnsi="Arial" w:cs="Arial"/>
          <w:b/>
          <w:spacing w:val="-1"/>
          <w:sz w:val="36"/>
          <w:szCs w:val="36"/>
        </w:rPr>
        <w:t>R</w:t>
      </w:r>
      <w:r>
        <w:rPr>
          <w:rFonts w:ascii="Arial" w:eastAsia="Arial" w:hAnsi="Arial" w:cs="Arial"/>
          <w:b/>
          <w:sz w:val="36"/>
          <w:szCs w:val="36"/>
        </w:rPr>
        <w:t>I</w:t>
      </w:r>
      <w:r>
        <w:rPr>
          <w:rFonts w:ascii="Arial" w:eastAsia="Arial" w:hAnsi="Arial" w:cs="Arial"/>
          <w:b/>
          <w:spacing w:val="3"/>
          <w:sz w:val="36"/>
          <w:szCs w:val="36"/>
        </w:rPr>
        <w:t>P</w:t>
      </w:r>
      <w:r>
        <w:rPr>
          <w:rFonts w:ascii="Arial" w:eastAsia="Arial" w:hAnsi="Arial" w:cs="Arial"/>
          <w:b/>
          <w:sz w:val="36"/>
          <w:szCs w:val="36"/>
        </w:rPr>
        <w:t>T</w:t>
      </w:r>
      <w:r>
        <w:rPr>
          <w:rFonts w:ascii="Arial" w:eastAsia="Arial" w:hAnsi="Arial" w:cs="Arial"/>
          <w:b/>
          <w:spacing w:val="1"/>
          <w:sz w:val="36"/>
          <w:szCs w:val="36"/>
        </w:rPr>
        <w:t>I</w:t>
      </w:r>
      <w:r>
        <w:rPr>
          <w:rFonts w:ascii="Arial" w:eastAsia="Arial" w:hAnsi="Arial" w:cs="Arial"/>
          <w:b/>
          <w:sz w:val="36"/>
          <w:szCs w:val="36"/>
        </w:rPr>
        <w:t>ON</w:t>
      </w:r>
    </w:p>
    <w:p w14:paraId="3CDD267E" w14:textId="77777777" w:rsidR="0099154D" w:rsidRDefault="0099154D">
      <w:pPr>
        <w:spacing w:before="14" w:line="260" w:lineRule="exact"/>
        <w:rPr>
          <w:sz w:val="26"/>
          <w:szCs w:val="26"/>
        </w:rPr>
      </w:pPr>
    </w:p>
    <w:p w14:paraId="065AE62E" w14:textId="21171DCB" w:rsidR="00F77DB2" w:rsidRDefault="00375ADF">
      <w:pPr>
        <w:ind w:left="106" w:right="6789"/>
        <w:rPr>
          <w:rFonts w:ascii="Arial" w:eastAsia="Arial" w:hAnsi="Arial" w:cs="Arial"/>
          <w:b/>
          <w:spacing w:val="1"/>
          <w:sz w:val="23"/>
          <w:szCs w:val="23"/>
        </w:rPr>
      </w:pPr>
      <w:r>
        <w:rPr>
          <w:rFonts w:ascii="Arial" w:eastAsia="Arial" w:hAnsi="Arial" w:cs="Arial"/>
          <w:b/>
          <w:spacing w:val="-1"/>
          <w:sz w:val="23"/>
          <w:szCs w:val="23"/>
        </w:rPr>
        <w:t>J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2"/>
          <w:sz w:val="23"/>
          <w:szCs w:val="23"/>
        </w:rPr>
        <w:t>T</w:t>
      </w:r>
      <w:r>
        <w:rPr>
          <w:rFonts w:ascii="Arial" w:eastAsia="Arial" w:hAnsi="Arial" w:cs="Arial"/>
          <w:b/>
          <w:sz w:val="23"/>
          <w:szCs w:val="23"/>
        </w:rPr>
        <w:t>it</w:t>
      </w:r>
      <w:r>
        <w:rPr>
          <w:rFonts w:ascii="Arial" w:eastAsia="Arial" w:hAnsi="Arial" w:cs="Arial"/>
          <w:b/>
          <w:spacing w:val="1"/>
          <w:sz w:val="23"/>
          <w:szCs w:val="23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>:</w:t>
      </w:r>
      <w:r>
        <w:rPr>
          <w:rFonts w:ascii="Arial" w:eastAsia="Arial" w:hAnsi="Arial" w:cs="Arial"/>
          <w:b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-3"/>
          <w:sz w:val="23"/>
          <w:szCs w:val="23"/>
        </w:rPr>
        <w:t>x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pacing w:val="-1"/>
          <w:sz w:val="23"/>
          <w:szCs w:val="23"/>
        </w:rPr>
        <w:t>er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pacing w:val="-1"/>
          <w:sz w:val="23"/>
          <w:szCs w:val="23"/>
        </w:rPr>
        <w:t>ce</w:t>
      </w:r>
      <w:r>
        <w:rPr>
          <w:rFonts w:ascii="Arial" w:eastAsia="Arial" w:hAnsi="Arial" w:cs="Arial"/>
          <w:b/>
          <w:sz w:val="23"/>
          <w:szCs w:val="23"/>
        </w:rPr>
        <w:t>d</w:t>
      </w:r>
      <w:r>
        <w:rPr>
          <w:rFonts w:ascii="Arial" w:eastAsia="Arial" w:hAnsi="Arial" w:cs="Arial"/>
          <w:b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So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>l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W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rke</w:t>
      </w:r>
      <w:r>
        <w:rPr>
          <w:rFonts w:ascii="Arial" w:eastAsia="Arial" w:hAnsi="Arial" w:cs="Arial"/>
          <w:b/>
          <w:sz w:val="23"/>
          <w:szCs w:val="23"/>
        </w:rPr>
        <w:t xml:space="preserve">r </w:t>
      </w:r>
      <w:r>
        <w:rPr>
          <w:rFonts w:ascii="Arial" w:eastAsia="Arial" w:hAnsi="Arial" w:cs="Arial"/>
          <w:b/>
          <w:spacing w:val="-1"/>
          <w:sz w:val="23"/>
          <w:szCs w:val="23"/>
        </w:rPr>
        <w:t>D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rec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ra</w:t>
      </w:r>
      <w:r>
        <w:rPr>
          <w:rFonts w:ascii="Arial" w:eastAsia="Arial" w:hAnsi="Arial" w:cs="Arial"/>
          <w:b/>
          <w:sz w:val="23"/>
          <w:szCs w:val="23"/>
        </w:rPr>
        <w:t>te &amp; S</w:t>
      </w:r>
      <w:r>
        <w:rPr>
          <w:rFonts w:ascii="Arial" w:eastAsia="Arial" w:hAnsi="Arial" w:cs="Arial"/>
          <w:b/>
          <w:spacing w:val="-1"/>
          <w:sz w:val="23"/>
          <w:szCs w:val="23"/>
        </w:rPr>
        <w:t>ec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ion</w:t>
      </w:r>
      <w:r>
        <w:rPr>
          <w:rFonts w:ascii="Arial" w:eastAsia="Arial" w:hAnsi="Arial" w:cs="Arial"/>
          <w:b/>
          <w:spacing w:val="-2"/>
          <w:sz w:val="23"/>
          <w:szCs w:val="23"/>
        </w:rPr>
        <w:t>/</w:t>
      </w:r>
      <w:r>
        <w:rPr>
          <w:rFonts w:ascii="Arial" w:eastAsia="Arial" w:hAnsi="Arial" w:cs="Arial"/>
          <w:b/>
          <w:spacing w:val="-1"/>
          <w:sz w:val="23"/>
          <w:szCs w:val="23"/>
        </w:rPr>
        <w:t>U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it:</w:t>
      </w:r>
      <w:r>
        <w:rPr>
          <w:rFonts w:ascii="Arial" w:eastAsia="Arial" w:hAnsi="Arial" w:cs="Arial"/>
          <w:b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P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-2"/>
          <w:sz w:val="23"/>
          <w:szCs w:val="23"/>
        </w:rPr>
        <w:t>o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z w:val="23"/>
          <w:szCs w:val="23"/>
        </w:rPr>
        <w:t xml:space="preserve">le </w:t>
      </w:r>
      <w:r>
        <w:rPr>
          <w:rFonts w:ascii="Arial" w:eastAsia="Arial" w:hAnsi="Arial" w:cs="Arial"/>
          <w:b/>
          <w:spacing w:val="-1"/>
          <w:sz w:val="23"/>
          <w:szCs w:val="23"/>
        </w:rPr>
        <w:t>Re</w:t>
      </w:r>
      <w:r>
        <w:rPr>
          <w:rFonts w:ascii="Arial" w:eastAsia="Arial" w:hAnsi="Arial" w:cs="Arial"/>
          <w:b/>
          <w:spacing w:val="1"/>
          <w:sz w:val="23"/>
          <w:szCs w:val="23"/>
        </w:rPr>
        <w:t>po</w:t>
      </w:r>
      <w:r>
        <w:rPr>
          <w:rFonts w:ascii="Arial" w:eastAsia="Arial" w:hAnsi="Arial" w:cs="Arial"/>
          <w:b/>
          <w:spacing w:val="-1"/>
          <w:sz w:val="23"/>
          <w:szCs w:val="23"/>
        </w:rPr>
        <w:t>r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in</w:t>
      </w:r>
      <w:r>
        <w:rPr>
          <w:rFonts w:ascii="Arial" w:eastAsia="Arial" w:hAnsi="Arial" w:cs="Arial"/>
          <w:b/>
          <w:sz w:val="23"/>
          <w:szCs w:val="23"/>
        </w:rPr>
        <w:t>g</w:t>
      </w:r>
      <w:r>
        <w:rPr>
          <w:rFonts w:ascii="Arial" w:eastAsia="Arial" w:hAnsi="Arial" w:cs="Arial"/>
          <w:b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 xml:space="preserve">: </w:t>
      </w:r>
      <w:r w:rsidR="00F77DB2">
        <w:rPr>
          <w:rFonts w:ascii="Arial" w:eastAsia="Arial" w:hAnsi="Arial" w:cs="Arial"/>
          <w:b/>
          <w:spacing w:val="1"/>
          <w:sz w:val="23"/>
          <w:szCs w:val="23"/>
        </w:rPr>
        <w:t xml:space="preserve">AFD Head of Service </w:t>
      </w:r>
    </w:p>
    <w:p w14:paraId="0B1A760F" w14:textId="10CF9384" w:rsidR="0099154D" w:rsidRDefault="00375ADF">
      <w:pPr>
        <w:ind w:left="106" w:right="6789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-1"/>
          <w:sz w:val="23"/>
          <w:szCs w:val="23"/>
        </w:rPr>
        <w:t>Res</w:t>
      </w:r>
      <w:r>
        <w:rPr>
          <w:rFonts w:ascii="Arial" w:eastAsia="Arial" w:hAnsi="Arial" w:cs="Arial"/>
          <w:b/>
          <w:spacing w:val="1"/>
          <w:sz w:val="23"/>
          <w:szCs w:val="23"/>
        </w:rPr>
        <w:t>pon</w:t>
      </w:r>
      <w:r>
        <w:rPr>
          <w:rFonts w:ascii="Arial" w:eastAsia="Arial" w:hAnsi="Arial" w:cs="Arial"/>
          <w:b/>
          <w:spacing w:val="-1"/>
          <w:sz w:val="23"/>
          <w:szCs w:val="23"/>
        </w:rPr>
        <w:t>s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b</w:t>
      </w:r>
      <w:r>
        <w:rPr>
          <w:rFonts w:ascii="Arial" w:eastAsia="Arial" w:hAnsi="Arial" w:cs="Arial"/>
          <w:b/>
          <w:sz w:val="23"/>
          <w:szCs w:val="23"/>
        </w:rPr>
        <w:t>le</w:t>
      </w:r>
      <w:r>
        <w:rPr>
          <w:rFonts w:ascii="Arial" w:eastAsia="Arial" w:hAnsi="Arial" w:cs="Arial"/>
          <w:b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f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r</w:t>
      </w:r>
      <w:r>
        <w:rPr>
          <w:rFonts w:ascii="Arial" w:eastAsia="Arial" w:hAnsi="Arial" w:cs="Arial"/>
          <w:b/>
          <w:sz w:val="23"/>
          <w:szCs w:val="23"/>
        </w:rPr>
        <w:t>:</w:t>
      </w:r>
      <w:r>
        <w:rPr>
          <w:rFonts w:ascii="Arial" w:eastAsia="Arial" w:hAnsi="Arial" w:cs="Arial"/>
          <w:b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N</w:t>
      </w:r>
      <w:r>
        <w:rPr>
          <w:rFonts w:ascii="Arial" w:eastAsia="Arial" w:hAnsi="Arial" w:cs="Arial"/>
          <w:b/>
          <w:spacing w:val="-2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-1"/>
          <w:sz w:val="23"/>
          <w:szCs w:val="23"/>
        </w:rPr>
        <w:t xml:space="preserve"> A</w:t>
      </w:r>
      <w:r>
        <w:rPr>
          <w:rFonts w:ascii="Arial" w:eastAsia="Arial" w:hAnsi="Arial" w:cs="Arial"/>
          <w:b/>
          <w:spacing w:val="1"/>
          <w:sz w:val="23"/>
          <w:szCs w:val="23"/>
        </w:rPr>
        <w:t>pp</w:t>
      </w:r>
      <w:r>
        <w:rPr>
          <w:rFonts w:ascii="Arial" w:eastAsia="Arial" w:hAnsi="Arial" w:cs="Arial"/>
          <w:b/>
          <w:sz w:val="23"/>
          <w:szCs w:val="23"/>
        </w:rPr>
        <w:t>li</w:t>
      </w:r>
      <w:r>
        <w:rPr>
          <w:rFonts w:ascii="Arial" w:eastAsia="Arial" w:hAnsi="Arial" w:cs="Arial"/>
          <w:b/>
          <w:spacing w:val="-1"/>
          <w:sz w:val="23"/>
          <w:szCs w:val="23"/>
        </w:rPr>
        <w:t>ca</w:t>
      </w:r>
      <w:r>
        <w:rPr>
          <w:rFonts w:ascii="Arial" w:eastAsia="Arial" w:hAnsi="Arial" w:cs="Arial"/>
          <w:b/>
          <w:spacing w:val="-2"/>
          <w:sz w:val="23"/>
          <w:szCs w:val="23"/>
        </w:rPr>
        <w:t>b</w:t>
      </w:r>
      <w:r>
        <w:rPr>
          <w:rFonts w:ascii="Arial" w:eastAsia="Arial" w:hAnsi="Arial" w:cs="Arial"/>
          <w:b/>
          <w:sz w:val="23"/>
          <w:szCs w:val="23"/>
        </w:rPr>
        <w:t>le S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</w:rPr>
        <w:t>ar</w:t>
      </w:r>
      <w:r>
        <w:rPr>
          <w:rFonts w:ascii="Arial" w:eastAsia="Arial" w:hAnsi="Arial" w:cs="Arial"/>
          <w:b/>
          <w:sz w:val="23"/>
          <w:szCs w:val="23"/>
        </w:rPr>
        <w:t>y G</w:t>
      </w:r>
      <w:r>
        <w:rPr>
          <w:rFonts w:ascii="Arial" w:eastAsia="Arial" w:hAnsi="Arial" w:cs="Arial"/>
          <w:b/>
          <w:spacing w:val="-1"/>
          <w:sz w:val="23"/>
          <w:szCs w:val="23"/>
        </w:rPr>
        <w:t>ra</w:t>
      </w:r>
      <w:r>
        <w:rPr>
          <w:rFonts w:ascii="Arial" w:eastAsia="Arial" w:hAnsi="Arial" w:cs="Arial"/>
          <w:b/>
          <w:spacing w:val="1"/>
          <w:sz w:val="23"/>
          <w:szCs w:val="23"/>
        </w:rPr>
        <w:t>d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>:</w:t>
      </w:r>
      <w:r>
        <w:rPr>
          <w:rFonts w:ascii="Arial" w:eastAsia="Arial" w:hAnsi="Arial" w:cs="Arial"/>
          <w:b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S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z w:val="23"/>
          <w:szCs w:val="23"/>
        </w:rPr>
        <w:t>P</w:t>
      </w:r>
      <w:r w:rsidR="00F77DB2">
        <w:rPr>
          <w:rFonts w:ascii="Arial" w:eastAsia="Arial" w:hAnsi="Arial" w:cs="Arial"/>
          <w:b/>
          <w:spacing w:val="-1"/>
          <w:sz w:val="23"/>
          <w:szCs w:val="23"/>
        </w:rPr>
        <w:t>19</w:t>
      </w:r>
      <w:r>
        <w:rPr>
          <w:rFonts w:ascii="Arial" w:eastAsia="Arial" w:hAnsi="Arial" w:cs="Arial"/>
          <w:b/>
          <w:sz w:val="23"/>
          <w:szCs w:val="23"/>
        </w:rPr>
        <w:t xml:space="preserve"> – S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z w:val="23"/>
          <w:szCs w:val="23"/>
        </w:rPr>
        <w:t>P</w:t>
      </w:r>
      <w:r>
        <w:rPr>
          <w:rFonts w:ascii="Arial" w:eastAsia="Arial" w:hAnsi="Arial" w:cs="Arial"/>
          <w:b/>
          <w:spacing w:val="-1"/>
          <w:sz w:val="23"/>
          <w:szCs w:val="23"/>
        </w:rPr>
        <w:t>3</w:t>
      </w:r>
      <w:r w:rsidR="00F77DB2">
        <w:rPr>
          <w:rFonts w:ascii="Arial" w:eastAsia="Arial" w:hAnsi="Arial" w:cs="Arial"/>
          <w:b/>
          <w:sz w:val="23"/>
          <w:szCs w:val="23"/>
        </w:rPr>
        <w:t>1</w:t>
      </w:r>
    </w:p>
    <w:p w14:paraId="112FDF77" w14:textId="77777777" w:rsidR="0099154D" w:rsidRDefault="00375ADF">
      <w:pPr>
        <w:spacing w:line="260" w:lineRule="exact"/>
        <w:ind w:left="106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-1"/>
          <w:sz w:val="23"/>
          <w:szCs w:val="23"/>
        </w:rPr>
        <w:t>D</w:t>
      </w:r>
      <w:r>
        <w:rPr>
          <w:rFonts w:ascii="Arial" w:eastAsia="Arial" w:hAnsi="Arial" w:cs="Arial"/>
          <w:b/>
          <w:sz w:val="23"/>
          <w:szCs w:val="23"/>
        </w:rPr>
        <w:t>MA M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pacing w:val="1"/>
          <w:sz w:val="23"/>
          <w:szCs w:val="23"/>
        </w:rPr>
        <w:t>g</w:t>
      </w:r>
      <w:r>
        <w:rPr>
          <w:rFonts w:ascii="Arial" w:eastAsia="Arial" w:hAnsi="Arial" w:cs="Arial"/>
          <w:b/>
          <w:spacing w:val="-1"/>
          <w:sz w:val="23"/>
          <w:szCs w:val="23"/>
        </w:rPr>
        <w:t>eme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L</w:t>
      </w:r>
      <w:r>
        <w:rPr>
          <w:rFonts w:ascii="Arial" w:eastAsia="Arial" w:hAnsi="Arial" w:cs="Arial"/>
          <w:b/>
          <w:spacing w:val="-3"/>
          <w:sz w:val="23"/>
          <w:szCs w:val="23"/>
        </w:rPr>
        <w:t>e</w:t>
      </w:r>
      <w:r>
        <w:rPr>
          <w:rFonts w:ascii="Arial" w:eastAsia="Arial" w:hAnsi="Arial" w:cs="Arial"/>
          <w:b/>
          <w:spacing w:val="-1"/>
          <w:sz w:val="23"/>
          <w:szCs w:val="23"/>
        </w:rPr>
        <w:t>ve</w:t>
      </w:r>
      <w:r>
        <w:rPr>
          <w:rFonts w:ascii="Arial" w:eastAsia="Arial" w:hAnsi="Arial" w:cs="Arial"/>
          <w:b/>
          <w:sz w:val="23"/>
          <w:szCs w:val="23"/>
        </w:rPr>
        <w:t>l:</w:t>
      </w:r>
      <w:r>
        <w:rPr>
          <w:rFonts w:ascii="Arial" w:eastAsia="Arial" w:hAnsi="Arial" w:cs="Arial"/>
          <w:b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F</w:t>
      </w:r>
      <w:r>
        <w:rPr>
          <w:rFonts w:ascii="Arial" w:eastAsia="Arial" w:hAnsi="Arial" w:cs="Arial"/>
          <w:b/>
          <w:spacing w:val="-1"/>
          <w:sz w:val="23"/>
          <w:szCs w:val="23"/>
        </w:rPr>
        <w:t>r</w:t>
      </w:r>
      <w:r>
        <w:rPr>
          <w:rFonts w:ascii="Arial" w:eastAsia="Arial" w:hAnsi="Arial" w:cs="Arial"/>
          <w:b/>
          <w:spacing w:val="-2"/>
          <w:sz w:val="23"/>
          <w:szCs w:val="23"/>
        </w:rPr>
        <w:t>o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e</w:t>
      </w:r>
    </w:p>
    <w:p w14:paraId="749C8CAD" w14:textId="77777777" w:rsidR="0099154D" w:rsidRDefault="00375ADF">
      <w:pPr>
        <w:spacing w:line="260" w:lineRule="exact"/>
        <w:ind w:left="106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-1"/>
          <w:sz w:val="23"/>
          <w:szCs w:val="23"/>
        </w:rPr>
        <w:t>D</w:t>
      </w:r>
      <w:r>
        <w:rPr>
          <w:rFonts w:ascii="Arial" w:eastAsia="Arial" w:hAnsi="Arial" w:cs="Arial"/>
          <w:b/>
          <w:sz w:val="23"/>
          <w:szCs w:val="23"/>
        </w:rPr>
        <w:t>MA S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 xml:space="preserve">n 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f</w:t>
      </w:r>
      <w:r>
        <w:rPr>
          <w:rFonts w:ascii="Arial" w:eastAsia="Arial" w:hAnsi="Arial" w:cs="Arial"/>
          <w:b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pacing w:val="-2"/>
          <w:sz w:val="23"/>
          <w:szCs w:val="23"/>
        </w:rPr>
        <w:t>o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-1"/>
          <w:sz w:val="23"/>
          <w:szCs w:val="23"/>
        </w:rPr>
        <w:t>r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2"/>
          <w:sz w:val="23"/>
          <w:szCs w:val="23"/>
        </w:rPr>
        <w:t>(</w:t>
      </w:r>
      <w:r>
        <w:rPr>
          <w:rFonts w:ascii="Arial" w:eastAsia="Arial" w:hAnsi="Arial" w:cs="Arial"/>
          <w:b/>
          <w:spacing w:val="-1"/>
          <w:sz w:val="23"/>
          <w:szCs w:val="23"/>
        </w:rPr>
        <w:t>D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rec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Re</w:t>
      </w:r>
      <w:r>
        <w:rPr>
          <w:rFonts w:ascii="Arial" w:eastAsia="Arial" w:hAnsi="Arial" w:cs="Arial"/>
          <w:b/>
          <w:spacing w:val="1"/>
          <w:sz w:val="23"/>
          <w:szCs w:val="23"/>
        </w:rPr>
        <w:t>po</w:t>
      </w:r>
      <w:r>
        <w:rPr>
          <w:rFonts w:ascii="Arial" w:eastAsia="Arial" w:hAnsi="Arial" w:cs="Arial"/>
          <w:b/>
          <w:spacing w:val="-1"/>
          <w:sz w:val="23"/>
          <w:szCs w:val="23"/>
        </w:rPr>
        <w:t>r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-1"/>
          <w:sz w:val="23"/>
          <w:szCs w:val="23"/>
        </w:rPr>
        <w:t>s</w:t>
      </w:r>
      <w:r>
        <w:rPr>
          <w:rFonts w:ascii="Arial" w:eastAsia="Arial" w:hAnsi="Arial" w:cs="Arial"/>
          <w:b/>
          <w:sz w:val="23"/>
          <w:szCs w:val="23"/>
        </w:rPr>
        <w:t>):</w:t>
      </w:r>
      <w:r>
        <w:rPr>
          <w:rFonts w:ascii="Arial" w:eastAsia="Arial" w:hAnsi="Arial" w:cs="Arial"/>
          <w:b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N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3"/>
          <w:sz w:val="23"/>
          <w:szCs w:val="23"/>
        </w:rPr>
        <w:t>A</w:t>
      </w:r>
      <w:r>
        <w:rPr>
          <w:rFonts w:ascii="Arial" w:eastAsia="Arial" w:hAnsi="Arial" w:cs="Arial"/>
          <w:b/>
          <w:spacing w:val="1"/>
          <w:sz w:val="23"/>
          <w:szCs w:val="23"/>
        </w:rPr>
        <w:t>pp</w:t>
      </w:r>
      <w:r>
        <w:rPr>
          <w:rFonts w:ascii="Arial" w:eastAsia="Arial" w:hAnsi="Arial" w:cs="Arial"/>
          <w:b/>
          <w:spacing w:val="-2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ca</w:t>
      </w:r>
      <w:r>
        <w:rPr>
          <w:rFonts w:ascii="Arial" w:eastAsia="Arial" w:hAnsi="Arial" w:cs="Arial"/>
          <w:b/>
          <w:spacing w:val="1"/>
          <w:sz w:val="23"/>
          <w:szCs w:val="23"/>
        </w:rPr>
        <w:t>b</w:t>
      </w:r>
      <w:r>
        <w:rPr>
          <w:rFonts w:ascii="Arial" w:eastAsia="Arial" w:hAnsi="Arial" w:cs="Arial"/>
          <w:b/>
          <w:sz w:val="23"/>
          <w:szCs w:val="23"/>
        </w:rPr>
        <w:t>le</w:t>
      </w:r>
    </w:p>
    <w:p w14:paraId="34CDCEBF" w14:textId="77777777" w:rsidR="0099154D" w:rsidRDefault="0099154D">
      <w:pPr>
        <w:spacing w:before="10" w:line="100" w:lineRule="exact"/>
        <w:rPr>
          <w:sz w:val="11"/>
          <w:szCs w:val="11"/>
        </w:rPr>
      </w:pPr>
    </w:p>
    <w:p w14:paraId="56813FA4" w14:textId="77777777" w:rsidR="0099154D" w:rsidRDefault="00375ADF">
      <w:pPr>
        <w:ind w:left="106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O</w:t>
      </w:r>
      <w:r>
        <w:rPr>
          <w:rFonts w:ascii="Arial" w:eastAsia="Arial" w:hAnsi="Arial" w:cs="Arial"/>
          <w:b/>
          <w:spacing w:val="1"/>
          <w:sz w:val="23"/>
          <w:szCs w:val="23"/>
        </w:rPr>
        <w:t>u</w:t>
      </w:r>
      <w:r>
        <w:rPr>
          <w:rFonts w:ascii="Arial" w:eastAsia="Arial" w:hAnsi="Arial" w:cs="Arial"/>
          <w:b/>
          <w:sz w:val="23"/>
          <w:szCs w:val="23"/>
        </w:rPr>
        <w:t>r P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-2"/>
          <w:sz w:val="23"/>
          <w:szCs w:val="23"/>
        </w:rPr>
        <w:t>o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z w:val="23"/>
          <w:szCs w:val="23"/>
        </w:rPr>
        <w:t>le V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pacing w:val="-2"/>
          <w:sz w:val="23"/>
          <w:szCs w:val="23"/>
        </w:rPr>
        <w:t>l</w:t>
      </w:r>
      <w:r>
        <w:rPr>
          <w:rFonts w:ascii="Arial" w:eastAsia="Arial" w:hAnsi="Arial" w:cs="Arial"/>
          <w:b/>
          <w:spacing w:val="1"/>
          <w:sz w:val="23"/>
          <w:szCs w:val="23"/>
        </w:rPr>
        <w:t>u</w:t>
      </w:r>
      <w:r>
        <w:rPr>
          <w:rFonts w:ascii="Arial" w:eastAsia="Arial" w:hAnsi="Arial" w:cs="Arial"/>
          <w:b/>
          <w:spacing w:val="-1"/>
          <w:sz w:val="23"/>
          <w:szCs w:val="23"/>
        </w:rPr>
        <w:t>es</w:t>
      </w:r>
      <w:r>
        <w:rPr>
          <w:rFonts w:ascii="Arial" w:eastAsia="Arial" w:hAnsi="Arial" w:cs="Arial"/>
          <w:b/>
          <w:sz w:val="23"/>
          <w:szCs w:val="23"/>
        </w:rPr>
        <w:t>:</w:t>
      </w:r>
    </w:p>
    <w:p w14:paraId="377350A5" w14:textId="77777777" w:rsidR="0099154D" w:rsidRDefault="0099154D">
      <w:pPr>
        <w:spacing w:before="20" w:line="220" w:lineRule="exact"/>
        <w:rPr>
          <w:sz w:val="22"/>
          <w:szCs w:val="22"/>
        </w:rPr>
      </w:pPr>
    </w:p>
    <w:p w14:paraId="5DE98A27" w14:textId="77777777" w:rsidR="0099154D" w:rsidRDefault="00375ADF">
      <w:pPr>
        <w:ind w:left="106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 xml:space="preserve">o </w:t>
      </w:r>
      <w:r>
        <w:rPr>
          <w:rFonts w:ascii="Arial" w:eastAsia="Arial" w:hAnsi="Arial" w:cs="Arial"/>
          <w:spacing w:val="-1"/>
          <w:sz w:val="23"/>
          <w:szCs w:val="23"/>
        </w:rPr>
        <w:t>uphol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dan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 xml:space="preserve">th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 xml:space="preserve">re </w:t>
      </w:r>
      <w:r>
        <w:rPr>
          <w:rFonts w:ascii="Arial" w:eastAsia="Arial" w:hAnsi="Arial" w:cs="Arial"/>
          <w:spacing w:val="-1"/>
          <w:sz w:val="23"/>
          <w:szCs w:val="23"/>
        </w:rPr>
        <w:t>Coun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Co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il'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alue</w:t>
      </w:r>
      <w:r>
        <w:rPr>
          <w:rFonts w:ascii="Arial" w:eastAsia="Arial" w:hAnsi="Arial" w:cs="Arial"/>
          <w:sz w:val="23"/>
          <w:szCs w:val="23"/>
        </w:rPr>
        <w:t>s:</w:t>
      </w:r>
    </w:p>
    <w:p w14:paraId="6365ED8E" w14:textId="77777777" w:rsidR="0099154D" w:rsidRDefault="0099154D">
      <w:pPr>
        <w:spacing w:before="1" w:line="120" w:lineRule="exact"/>
        <w:rPr>
          <w:sz w:val="12"/>
          <w:szCs w:val="12"/>
        </w:rPr>
      </w:pPr>
    </w:p>
    <w:p w14:paraId="5857564C" w14:textId="77777777" w:rsidR="0099154D" w:rsidRDefault="00375ADF">
      <w:pPr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>u</w:t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s</w:t>
      </w:r>
      <w:r>
        <w:rPr>
          <w:rFonts w:ascii="Arial" w:eastAsia="Arial" w:hAnsi="Arial" w:cs="Arial"/>
          <w:b/>
          <w:i/>
          <w:sz w:val="23"/>
          <w:szCs w:val="23"/>
        </w:rPr>
        <w:t>t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me</w:t>
      </w:r>
      <w:r>
        <w:rPr>
          <w:rFonts w:ascii="Arial" w:eastAsia="Arial" w:hAnsi="Arial" w:cs="Arial"/>
          <w:b/>
          <w:i/>
          <w:sz w:val="23"/>
          <w:szCs w:val="23"/>
        </w:rPr>
        <w:t xml:space="preserve">r 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>Fo</w:t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>u</w:t>
      </w:r>
      <w:r>
        <w:rPr>
          <w:rFonts w:ascii="Arial" w:eastAsia="Arial" w:hAnsi="Arial" w:cs="Arial"/>
          <w:b/>
          <w:i/>
          <w:sz w:val="23"/>
          <w:szCs w:val="23"/>
        </w:rPr>
        <w:t xml:space="preserve">s                   </w:t>
      </w:r>
      <w:r>
        <w:rPr>
          <w:rFonts w:ascii="Arial" w:eastAsia="Arial" w:hAnsi="Arial" w:cs="Arial"/>
          <w:b/>
          <w:i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i/>
          <w:sz w:val="23"/>
          <w:szCs w:val="23"/>
        </w:rPr>
        <w:t>-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 xml:space="preserve">re </w:t>
      </w:r>
      <w:r>
        <w:rPr>
          <w:rFonts w:ascii="Arial" w:eastAsia="Arial" w:hAnsi="Arial" w:cs="Arial"/>
          <w:spacing w:val="-1"/>
          <w:sz w:val="23"/>
          <w:szCs w:val="23"/>
        </w:rPr>
        <w:t>deli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a </w:t>
      </w:r>
      <w:r>
        <w:rPr>
          <w:rFonts w:ascii="Arial" w:eastAsia="Arial" w:hAnsi="Arial" w:cs="Arial"/>
          <w:spacing w:val="-1"/>
          <w:sz w:val="23"/>
          <w:szCs w:val="23"/>
        </w:rPr>
        <w:t>hig</w:t>
      </w:r>
      <w:r>
        <w:rPr>
          <w:rFonts w:ascii="Arial" w:eastAsia="Arial" w:hAnsi="Arial" w:cs="Arial"/>
          <w:spacing w:val="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-</w:t>
      </w:r>
      <w:r>
        <w:rPr>
          <w:rFonts w:ascii="Arial" w:eastAsia="Arial" w:hAnsi="Arial" w:cs="Arial"/>
          <w:spacing w:val="-1"/>
          <w:sz w:val="23"/>
          <w:szCs w:val="23"/>
        </w:rPr>
        <w:t>qu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rvice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whi</w:t>
      </w:r>
      <w:r>
        <w:rPr>
          <w:rFonts w:ascii="Arial" w:eastAsia="Arial" w:hAnsi="Arial" w:cs="Arial"/>
          <w:sz w:val="23"/>
          <w:szCs w:val="23"/>
        </w:rPr>
        <w:t>ch m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ed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</w:p>
    <w:p w14:paraId="29968929" w14:textId="77777777" w:rsidR="0099154D" w:rsidRDefault="00375ADF">
      <w:pPr>
        <w:spacing w:line="260" w:lineRule="exact"/>
        <w:ind w:left="4040" w:right="5699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Cu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rs.</w:t>
      </w:r>
    </w:p>
    <w:p w14:paraId="0F18C4C9" w14:textId="77777777" w:rsidR="0099154D" w:rsidRDefault="00375ADF">
      <w:pPr>
        <w:tabs>
          <w:tab w:val="left" w:pos="820"/>
        </w:tabs>
        <w:spacing w:before="21" w:line="260" w:lineRule="exact"/>
        <w:ind w:left="4077" w:right="230" w:hanging="3611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Ca</w:t>
      </w:r>
      <w:r>
        <w:rPr>
          <w:rFonts w:ascii="Arial" w:eastAsia="Arial" w:hAnsi="Arial" w:cs="Arial"/>
          <w:b/>
          <w:i/>
          <w:sz w:val="23"/>
          <w:szCs w:val="23"/>
        </w:rPr>
        <w:t>n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D</w:t>
      </w:r>
      <w:r>
        <w:rPr>
          <w:rFonts w:ascii="Arial" w:eastAsia="Arial" w:hAnsi="Arial" w:cs="Arial"/>
          <w:b/>
          <w:i/>
          <w:sz w:val="23"/>
          <w:szCs w:val="23"/>
        </w:rPr>
        <w:t>o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i/>
          <w:spacing w:val="-2"/>
          <w:sz w:val="23"/>
          <w:szCs w:val="23"/>
        </w:rPr>
        <w:t>u</w:t>
      </w:r>
      <w:r>
        <w:rPr>
          <w:rFonts w:ascii="Arial" w:eastAsia="Arial" w:hAnsi="Arial" w:cs="Arial"/>
          <w:b/>
          <w:i/>
          <w:sz w:val="23"/>
          <w:szCs w:val="23"/>
        </w:rPr>
        <w:t>lt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>u</w:t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r</w:t>
      </w:r>
      <w:r>
        <w:rPr>
          <w:rFonts w:ascii="Arial" w:eastAsia="Arial" w:hAnsi="Arial" w:cs="Arial"/>
          <w:b/>
          <w:i/>
          <w:sz w:val="23"/>
          <w:szCs w:val="23"/>
        </w:rPr>
        <w:t>e</w:t>
      </w:r>
      <w:r>
        <w:rPr>
          <w:rFonts w:ascii="Arial" w:eastAsia="Arial" w:hAnsi="Arial" w:cs="Arial"/>
          <w:b/>
          <w:i/>
          <w:sz w:val="23"/>
          <w:szCs w:val="23"/>
        </w:rPr>
        <w:t xml:space="preserve">                     </w:t>
      </w:r>
      <w:r>
        <w:rPr>
          <w:rFonts w:ascii="Arial" w:eastAsia="Arial" w:hAnsi="Arial" w:cs="Arial"/>
          <w:b/>
          <w:i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i/>
          <w:sz w:val="23"/>
          <w:szCs w:val="23"/>
        </w:rPr>
        <w:t>-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Be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ve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hie</w:t>
      </w:r>
      <w:r>
        <w:rPr>
          <w:rFonts w:ascii="Arial" w:eastAsia="Arial" w:hAnsi="Arial" w:cs="Arial"/>
          <w:sz w:val="23"/>
          <w:szCs w:val="23"/>
        </w:rPr>
        <w:t xml:space="preserve">ve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len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ndi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 s</w:t>
      </w:r>
      <w:r>
        <w:rPr>
          <w:rFonts w:ascii="Arial" w:eastAsia="Arial" w:hAnsi="Arial" w:cs="Arial"/>
          <w:spacing w:val="-1"/>
          <w:sz w:val="23"/>
          <w:szCs w:val="23"/>
        </w:rPr>
        <w:t>olu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 cr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ve </w:t>
      </w:r>
      <w:r>
        <w:rPr>
          <w:rFonts w:ascii="Arial" w:eastAsia="Arial" w:hAnsi="Arial" w:cs="Arial"/>
          <w:spacing w:val="-1"/>
          <w:sz w:val="23"/>
          <w:szCs w:val="23"/>
        </w:rPr>
        <w:t>wa</w:t>
      </w:r>
      <w:r>
        <w:rPr>
          <w:rFonts w:ascii="Arial" w:eastAsia="Arial" w:hAnsi="Arial" w:cs="Arial"/>
          <w:sz w:val="23"/>
          <w:szCs w:val="23"/>
        </w:rPr>
        <w:t>ys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wo</w:t>
      </w:r>
      <w:r>
        <w:rPr>
          <w:rFonts w:ascii="Arial" w:eastAsia="Arial" w:hAnsi="Arial" w:cs="Arial"/>
          <w:sz w:val="23"/>
          <w:szCs w:val="23"/>
        </w:rPr>
        <w:t>rki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g.</w:t>
      </w:r>
    </w:p>
    <w:p w14:paraId="44421329" w14:textId="77777777" w:rsidR="0099154D" w:rsidRDefault="00375ADF">
      <w:pPr>
        <w:tabs>
          <w:tab w:val="left" w:pos="820"/>
        </w:tabs>
        <w:spacing w:before="17" w:line="260" w:lineRule="exact"/>
        <w:ind w:left="4094" w:right="629" w:hanging="3627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>F</w:t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ree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>do</w:t>
      </w:r>
      <w:r>
        <w:rPr>
          <w:rFonts w:ascii="Arial" w:eastAsia="Arial" w:hAnsi="Arial" w:cs="Arial"/>
          <w:b/>
          <w:i/>
          <w:sz w:val="23"/>
          <w:szCs w:val="23"/>
        </w:rPr>
        <w:t>m w</w:t>
      </w:r>
      <w:r>
        <w:rPr>
          <w:rFonts w:ascii="Arial" w:eastAsia="Arial" w:hAnsi="Arial" w:cs="Arial"/>
          <w:b/>
          <w:i/>
          <w:spacing w:val="-2"/>
          <w:sz w:val="23"/>
          <w:szCs w:val="23"/>
        </w:rPr>
        <w:t>i</w:t>
      </w:r>
      <w:r>
        <w:rPr>
          <w:rFonts w:ascii="Arial" w:eastAsia="Arial" w:hAnsi="Arial" w:cs="Arial"/>
          <w:b/>
          <w:i/>
          <w:sz w:val="23"/>
          <w:szCs w:val="23"/>
        </w:rPr>
        <w:t>t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>h</w:t>
      </w:r>
      <w:r>
        <w:rPr>
          <w:rFonts w:ascii="Arial" w:eastAsia="Arial" w:hAnsi="Arial" w:cs="Arial"/>
          <w:b/>
          <w:i/>
          <w:spacing w:val="-2"/>
          <w:sz w:val="23"/>
          <w:szCs w:val="23"/>
        </w:rPr>
        <w:t>i</w:t>
      </w:r>
      <w:r>
        <w:rPr>
          <w:rFonts w:ascii="Arial" w:eastAsia="Arial" w:hAnsi="Arial" w:cs="Arial"/>
          <w:b/>
          <w:i/>
          <w:sz w:val="23"/>
          <w:szCs w:val="23"/>
        </w:rPr>
        <w:t>n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B</w:t>
      </w:r>
      <w:r>
        <w:rPr>
          <w:rFonts w:ascii="Arial" w:eastAsia="Arial" w:hAnsi="Arial" w:cs="Arial"/>
          <w:b/>
          <w:i/>
          <w:sz w:val="23"/>
          <w:szCs w:val="23"/>
        </w:rPr>
        <w:t>o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>u</w:t>
      </w:r>
      <w:r>
        <w:rPr>
          <w:rFonts w:ascii="Arial" w:eastAsia="Arial" w:hAnsi="Arial" w:cs="Arial"/>
          <w:b/>
          <w:i/>
          <w:spacing w:val="-2"/>
          <w:sz w:val="23"/>
          <w:szCs w:val="23"/>
        </w:rPr>
        <w:t>n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>d</w:t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ar</w:t>
      </w:r>
      <w:r>
        <w:rPr>
          <w:rFonts w:ascii="Arial" w:eastAsia="Arial" w:hAnsi="Arial" w:cs="Arial"/>
          <w:b/>
          <w:i/>
          <w:sz w:val="23"/>
          <w:szCs w:val="23"/>
        </w:rPr>
        <w:t>i</w:t>
      </w:r>
      <w:r>
        <w:rPr>
          <w:rFonts w:ascii="Arial" w:eastAsia="Arial" w:hAnsi="Arial" w:cs="Arial"/>
          <w:b/>
          <w:i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i/>
          <w:sz w:val="23"/>
          <w:szCs w:val="23"/>
        </w:rPr>
        <w:t>s</w:t>
      </w:r>
      <w:r>
        <w:rPr>
          <w:rFonts w:ascii="Arial" w:eastAsia="Arial" w:hAnsi="Arial" w:cs="Arial"/>
          <w:b/>
          <w:i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i/>
          <w:sz w:val="23"/>
          <w:szCs w:val="23"/>
        </w:rPr>
        <w:t>-</w:t>
      </w:r>
      <w:r>
        <w:rPr>
          <w:rFonts w:ascii="Arial" w:eastAsia="Arial" w:hAnsi="Arial" w:cs="Arial"/>
          <w:b/>
          <w:i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ke 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str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ve c</w:t>
      </w:r>
      <w:r>
        <w:rPr>
          <w:rFonts w:ascii="Arial" w:eastAsia="Arial" w:hAnsi="Arial" w:cs="Arial"/>
          <w:spacing w:val="-1"/>
          <w:sz w:val="23"/>
          <w:szCs w:val="23"/>
        </w:rPr>
        <w:t>han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z w:val="23"/>
          <w:szCs w:val="23"/>
        </w:rPr>
        <w:t>e 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oug</w:t>
      </w:r>
      <w:r>
        <w:rPr>
          <w:rFonts w:ascii="Arial" w:eastAsia="Arial" w:hAnsi="Arial" w:cs="Arial"/>
          <w:sz w:val="23"/>
          <w:szCs w:val="23"/>
        </w:rPr>
        <w:t>h 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h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ve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 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g</w:t>
      </w:r>
      <w:r>
        <w:rPr>
          <w:rFonts w:ascii="Arial" w:eastAsia="Arial" w:hAnsi="Arial" w:cs="Arial"/>
          <w:sz w:val="23"/>
          <w:szCs w:val="23"/>
        </w:rPr>
        <w:t xml:space="preserve">, 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 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re 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pon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35E5D1F4" w14:textId="77777777" w:rsidR="0099154D" w:rsidRDefault="0099154D">
      <w:pPr>
        <w:spacing w:before="8" w:line="180" w:lineRule="exact"/>
        <w:rPr>
          <w:sz w:val="18"/>
          <w:szCs w:val="18"/>
        </w:rPr>
      </w:pPr>
    </w:p>
    <w:p w14:paraId="4CB4511C" w14:textId="77777777" w:rsidR="0099154D" w:rsidRDefault="0099154D">
      <w:pPr>
        <w:spacing w:line="200" w:lineRule="exact"/>
      </w:pPr>
    </w:p>
    <w:p w14:paraId="3C988659" w14:textId="77777777" w:rsidR="0099154D" w:rsidRDefault="00375ADF">
      <w:pPr>
        <w:ind w:left="10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</w:t>
      </w:r>
      <w:r>
        <w:rPr>
          <w:rFonts w:ascii="Arial" w:eastAsia="Arial" w:hAnsi="Arial" w:cs="Arial"/>
          <w:b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pacing w:val="-1"/>
          <w:sz w:val="28"/>
          <w:szCs w:val="28"/>
        </w:rPr>
        <w:t>po</w:t>
      </w:r>
      <w:r>
        <w:rPr>
          <w:rFonts w:ascii="Arial" w:eastAsia="Arial" w:hAnsi="Arial" w:cs="Arial"/>
          <w:b/>
          <w:sz w:val="28"/>
          <w:szCs w:val="28"/>
        </w:rPr>
        <w:t>se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sz w:val="28"/>
          <w:szCs w:val="28"/>
        </w:rPr>
        <w:t xml:space="preserve">f </w:t>
      </w:r>
      <w:r>
        <w:rPr>
          <w:rFonts w:ascii="Arial" w:eastAsia="Arial" w:hAnsi="Arial" w:cs="Arial"/>
          <w:b/>
          <w:spacing w:val="1"/>
          <w:sz w:val="28"/>
          <w:szCs w:val="28"/>
        </w:rPr>
        <w:t>j</w:t>
      </w:r>
      <w:r>
        <w:rPr>
          <w:rFonts w:ascii="Arial" w:eastAsia="Arial" w:hAnsi="Arial" w:cs="Arial"/>
          <w:b/>
          <w:sz w:val="28"/>
          <w:szCs w:val="28"/>
        </w:rPr>
        <w:t>o</w:t>
      </w:r>
      <w:r>
        <w:rPr>
          <w:rFonts w:ascii="Arial" w:eastAsia="Arial" w:hAnsi="Arial" w:cs="Arial"/>
          <w:b/>
          <w:spacing w:val="-1"/>
          <w:sz w:val="28"/>
          <w:szCs w:val="28"/>
        </w:rPr>
        <w:t>b:</w:t>
      </w:r>
    </w:p>
    <w:p w14:paraId="4266E2BE" w14:textId="77777777" w:rsidR="0099154D" w:rsidRDefault="0099154D">
      <w:pPr>
        <w:spacing w:before="13" w:line="280" w:lineRule="exact"/>
        <w:rPr>
          <w:sz w:val="28"/>
          <w:szCs w:val="28"/>
        </w:rPr>
      </w:pPr>
    </w:p>
    <w:p w14:paraId="001567C6" w14:textId="77777777" w:rsidR="0099154D" w:rsidRDefault="00375ADF">
      <w:pPr>
        <w:tabs>
          <w:tab w:val="left" w:pos="820"/>
        </w:tabs>
        <w:spacing w:line="260" w:lineRule="exact"/>
        <w:ind w:left="827" w:right="65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proofErr w:type="gramStart"/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 xml:space="preserve">o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n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 xml:space="preserve">th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ad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ts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te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 xml:space="preserve">r 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el</w:t>
      </w:r>
      <w:r>
        <w:rPr>
          <w:rFonts w:ascii="Arial" w:eastAsia="Arial" w:hAnsi="Arial" w:cs="Arial"/>
          <w:spacing w:val="7"/>
          <w:sz w:val="23"/>
          <w:szCs w:val="23"/>
        </w:rPr>
        <w:t>l</w:t>
      </w:r>
      <w:proofErr w:type="gramEnd"/>
      <w:r>
        <w:rPr>
          <w:rFonts w:ascii="Arial" w:eastAsia="Arial" w:hAnsi="Arial" w:cs="Arial"/>
          <w:sz w:val="23"/>
          <w:szCs w:val="23"/>
        </w:rPr>
        <w:t>-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2"/>
          <w:sz w:val="23"/>
          <w:szCs w:val="23"/>
        </w:rPr>
        <w:t>x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mise</w:t>
      </w:r>
      <w:proofErr w:type="spellEnd"/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ind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pen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cc</w:t>
      </w:r>
      <w:r>
        <w:rPr>
          <w:rFonts w:ascii="Arial" w:eastAsia="Arial" w:hAnsi="Arial" w:cs="Arial"/>
          <w:spacing w:val="3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mm</w:t>
      </w:r>
      <w:r>
        <w:rPr>
          <w:rFonts w:ascii="Arial" w:eastAsia="Arial" w:hAnsi="Arial" w:cs="Arial"/>
          <w:spacing w:val="-1"/>
          <w:sz w:val="23"/>
          <w:szCs w:val="23"/>
        </w:rPr>
        <w:t>uni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rc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s. 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 xml:space="preserve">o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 xml:space="preserve">th </w:t>
      </w:r>
      <w:r>
        <w:rPr>
          <w:rFonts w:ascii="Arial" w:eastAsia="Arial" w:hAnsi="Arial" w:cs="Arial"/>
          <w:spacing w:val="-1"/>
          <w:sz w:val="23"/>
          <w:szCs w:val="23"/>
        </w:rPr>
        <w:t>adul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r</w:t>
      </w:r>
      <w:r>
        <w:rPr>
          <w:rFonts w:ascii="Arial" w:eastAsia="Arial" w:hAnsi="Arial" w:cs="Arial"/>
          <w:spacing w:val="-1"/>
          <w:sz w:val="23"/>
          <w:szCs w:val="23"/>
        </w:rPr>
        <w:t>egai</w:t>
      </w:r>
      <w:r>
        <w:rPr>
          <w:rFonts w:ascii="Arial" w:eastAsia="Arial" w:hAnsi="Arial" w:cs="Arial"/>
          <w:sz w:val="23"/>
          <w:szCs w:val="23"/>
        </w:rPr>
        <w:t>n c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whe</w:t>
      </w:r>
      <w:r>
        <w:rPr>
          <w:rFonts w:ascii="Arial" w:eastAsia="Arial" w:hAnsi="Arial" w:cs="Arial"/>
          <w:sz w:val="23"/>
          <w:szCs w:val="23"/>
        </w:rPr>
        <w:t>n a cri</w:t>
      </w:r>
      <w:r>
        <w:rPr>
          <w:rFonts w:ascii="Arial" w:eastAsia="Arial" w:hAnsi="Arial" w:cs="Arial"/>
          <w:spacing w:val="1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cc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s</w:t>
      </w:r>
      <w:r>
        <w:rPr>
          <w:rFonts w:ascii="Arial" w:eastAsia="Arial" w:hAnsi="Arial" w:cs="Arial"/>
          <w:spacing w:val="-1"/>
          <w:sz w:val="23"/>
          <w:szCs w:val="23"/>
        </w:rPr>
        <w:t>uppo</w:t>
      </w:r>
      <w:r>
        <w:rPr>
          <w:rFonts w:ascii="Arial" w:eastAsia="Arial" w:hAnsi="Arial" w:cs="Arial"/>
          <w:sz w:val="23"/>
          <w:szCs w:val="23"/>
        </w:rPr>
        <w:t>rt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p</w:t>
      </w:r>
      <w:r>
        <w:rPr>
          <w:rFonts w:ascii="Arial" w:eastAsia="Arial" w:hAnsi="Arial" w:cs="Arial"/>
          <w:spacing w:val="-1"/>
          <w:sz w:val="23"/>
          <w:szCs w:val="23"/>
        </w:rPr>
        <w:t>eop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 xml:space="preserve">e to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pla</w:t>
      </w:r>
      <w:r>
        <w:rPr>
          <w:rFonts w:ascii="Arial" w:eastAsia="Arial" w:hAnsi="Arial" w:cs="Arial"/>
          <w:sz w:val="23"/>
          <w:szCs w:val="23"/>
        </w:rPr>
        <w:t>n 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f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proofErr w:type="gramEnd"/>
      <w:r>
        <w:rPr>
          <w:rFonts w:ascii="Arial" w:eastAsia="Arial" w:hAnsi="Arial" w:cs="Arial"/>
          <w:sz w:val="23"/>
          <w:szCs w:val="23"/>
        </w:rPr>
        <w:t>.</w:t>
      </w:r>
    </w:p>
    <w:p w14:paraId="503AB4C0" w14:textId="77777777" w:rsidR="0099154D" w:rsidRDefault="00375ADF">
      <w:pPr>
        <w:tabs>
          <w:tab w:val="left" w:pos="820"/>
        </w:tabs>
        <w:spacing w:before="17" w:line="260" w:lineRule="exact"/>
        <w:ind w:left="827" w:right="71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oug</w:t>
      </w:r>
      <w:r>
        <w:rPr>
          <w:rFonts w:ascii="Arial" w:eastAsia="Arial" w:hAnsi="Arial" w:cs="Arial"/>
          <w:sz w:val="23"/>
          <w:szCs w:val="23"/>
        </w:rPr>
        <w:t>h m</w:t>
      </w:r>
      <w:r>
        <w:rPr>
          <w:rFonts w:ascii="Arial" w:eastAsia="Arial" w:hAnsi="Arial" w:cs="Arial"/>
          <w:spacing w:val="-1"/>
          <w:sz w:val="23"/>
          <w:szCs w:val="23"/>
        </w:rPr>
        <w:t>ean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ng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l c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u </w:t>
      </w:r>
      <w:r>
        <w:rPr>
          <w:rFonts w:ascii="Arial" w:eastAsia="Arial" w:hAnsi="Arial" w:cs="Arial"/>
          <w:spacing w:val="-1"/>
          <w:sz w:val="23"/>
          <w:szCs w:val="23"/>
        </w:rPr>
        <w:t>wil</w:t>
      </w:r>
      <w:r>
        <w:rPr>
          <w:rFonts w:ascii="Arial" w:eastAsia="Arial" w:hAnsi="Arial" w:cs="Arial"/>
          <w:sz w:val="23"/>
          <w:szCs w:val="23"/>
        </w:rPr>
        <w:t>l 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ry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 xml:space="preserve">w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s</w:t>
      </w:r>
      <w:r>
        <w:rPr>
          <w:rFonts w:ascii="Arial" w:eastAsia="Arial" w:hAnsi="Arial" w:cs="Arial"/>
          <w:spacing w:val="-1"/>
          <w:sz w:val="23"/>
          <w:szCs w:val="23"/>
        </w:rPr>
        <w:t>uppo</w:t>
      </w:r>
      <w:r>
        <w:rPr>
          <w:rFonts w:ascii="Arial" w:eastAsia="Arial" w:hAnsi="Arial" w:cs="Arial"/>
          <w:sz w:val="23"/>
          <w:szCs w:val="23"/>
        </w:rPr>
        <w:t>rt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pl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n 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r </w:t>
      </w:r>
      <w:r>
        <w:rPr>
          <w:rFonts w:ascii="Arial" w:eastAsia="Arial" w:hAnsi="Arial" w:cs="Arial"/>
          <w:spacing w:val="-1"/>
          <w:sz w:val="23"/>
          <w:szCs w:val="23"/>
        </w:rPr>
        <w:t>adul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3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 xml:space="preserve">o </w:t>
      </w:r>
      <w:r>
        <w:rPr>
          <w:rFonts w:ascii="Arial" w:eastAsia="Arial" w:hAnsi="Arial" w:cs="Arial"/>
          <w:spacing w:val="-1"/>
          <w:sz w:val="23"/>
          <w:szCs w:val="23"/>
        </w:rPr>
        <w:t>buil</w:t>
      </w:r>
      <w:r>
        <w:rPr>
          <w:rFonts w:ascii="Arial" w:eastAsia="Arial" w:hAnsi="Arial" w:cs="Arial"/>
          <w:sz w:val="23"/>
          <w:szCs w:val="23"/>
        </w:rPr>
        <w:t xml:space="preserve">d a 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oo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 xml:space="preserve">fe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h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mm</w:t>
      </w:r>
      <w:r>
        <w:rPr>
          <w:rFonts w:ascii="Arial" w:eastAsia="Arial" w:hAnsi="Arial" w:cs="Arial"/>
          <w:spacing w:val="-1"/>
          <w:sz w:val="23"/>
          <w:szCs w:val="23"/>
        </w:rPr>
        <w:t>uni</w:t>
      </w:r>
      <w:r>
        <w:rPr>
          <w:rFonts w:ascii="Arial" w:eastAsia="Arial" w:hAnsi="Arial" w:cs="Arial"/>
          <w:sz w:val="23"/>
          <w:szCs w:val="23"/>
        </w:rPr>
        <w:t>ty.</w:t>
      </w:r>
    </w:p>
    <w:p w14:paraId="77350ED4" w14:textId="77777777" w:rsidR="0099154D" w:rsidRDefault="0099154D">
      <w:pPr>
        <w:spacing w:before="5" w:line="180" w:lineRule="exact"/>
        <w:rPr>
          <w:sz w:val="18"/>
          <w:szCs w:val="18"/>
        </w:rPr>
      </w:pPr>
    </w:p>
    <w:p w14:paraId="4986C3C4" w14:textId="77777777" w:rsidR="0099154D" w:rsidRDefault="0099154D">
      <w:pPr>
        <w:spacing w:line="200" w:lineRule="exact"/>
      </w:pPr>
    </w:p>
    <w:p w14:paraId="52110DA5" w14:textId="77777777" w:rsidR="0099154D" w:rsidRDefault="00375ADF">
      <w:pPr>
        <w:ind w:left="10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M</w:t>
      </w:r>
      <w:r>
        <w:rPr>
          <w:rFonts w:ascii="Arial" w:eastAsia="Arial" w:hAnsi="Arial" w:cs="Arial"/>
          <w:b/>
          <w:sz w:val="28"/>
          <w:szCs w:val="28"/>
        </w:rPr>
        <w:t>a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n</w:t>
      </w:r>
      <w:r>
        <w:rPr>
          <w:rFonts w:ascii="Arial" w:eastAsia="Arial" w:hAnsi="Arial" w:cs="Arial"/>
          <w:b/>
          <w:spacing w:val="-1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ct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v</w:t>
      </w:r>
      <w:r>
        <w:rPr>
          <w:rFonts w:ascii="Arial" w:eastAsia="Arial" w:hAnsi="Arial" w:cs="Arial"/>
          <w:b/>
          <w:spacing w:val="-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es &amp;</w:t>
      </w:r>
      <w:r>
        <w:rPr>
          <w:rFonts w:ascii="Arial" w:eastAsia="Arial" w:hAnsi="Arial" w:cs="Arial"/>
          <w:b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es</w:t>
      </w:r>
      <w:r>
        <w:rPr>
          <w:rFonts w:ascii="Arial" w:eastAsia="Arial" w:hAnsi="Arial" w:cs="Arial"/>
          <w:b/>
          <w:spacing w:val="-1"/>
          <w:sz w:val="28"/>
          <w:szCs w:val="28"/>
        </w:rPr>
        <w:t>pon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b</w:t>
      </w:r>
      <w:r>
        <w:rPr>
          <w:rFonts w:ascii="Arial" w:eastAsia="Arial" w:hAnsi="Arial" w:cs="Arial"/>
          <w:b/>
          <w:spacing w:val="2"/>
          <w:sz w:val="28"/>
          <w:szCs w:val="28"/>
        </w:rPr>
        <w:t>i</w:t>
      </w:r>
      <w:r>
        <w:rPr>
          <w:rFonts w:ascii="Arial" w:eastAsia="Arial" w:hAnsi="Arial" w:cs="Arial"/>
          <w:b/>
          <w:spacing w:val="1"/>
          <w:sz w:val="28"/>
          <w:szCs w:val="28"/>
        </w:rPr>
        <w:t>li</w:t>
      </w:r>
      <w:r>
        <w:rPr>
          <w:rFonts w:ascii="Arial" w:eastAsia="Arial" w:hAnsi="Arial" w:cs="Arial"/>
          <w:b/>
          <w:spacing w:val="-2"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es:</w:t>
      </w:r>
    </w:p>
    <w:p w14:paraId="73454BCE" w14:textId="77777777" w:rsidR="0099154D" w:rsidRDefault="0099154D">
      <w:pPr>
        <w:spacing w:before="13" w:line="280" w:lineRule="exact"/>
        <w:rPr>
          <w:sz w:val="28"/>
          <w:szCs w:val="28"/>
        </w:rPr>
      </w:pPr>
    </w:p>
    <w:p w14:paraId="447A0802" w14:textId="77777777" w:rsidR="0099154D" w:rsidRDefault="00375ADF">
      <w:pPr>
        <w:tabs>
          <w:tab w:val="left" w:pos="740"/>
        </w:tabs>
        <w:spacing w:line="260" w:lineRule="exact"/>
        <w:ind w:left="750" w:right="74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adul</w:t>
      </w:r>
      <w:r>
        <w:rPr>
          <w:rFonts w:ascii="Arial" w:eastAsia="Arial" w:hAnsi="Arial" w:cs="Arial"/>
          <w:sz w:val="23"/>
          <w:szCs w:val="23"/>
        </w:rPr>
        <w:t>ts,</w:t>
      </w:r>
      <w:r>
        <w:rPr>
          <w:rFonts w:ascii="Arial" w:eastAsia="Arial" w:hAnsi="Arial" w:cs="Arial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z w:val="23"/>
          <w:szCs w:val="23"/>
        </w:rPr>
        <w:t>str</w:t>
      </w:r>
      <w:r>
        <w:rPr>
          <w:rFonts w:ascii="Arial" w:eastAsia="Arial" w:hAnsi="Arial" w:cs="Arial"/>
          <w:spacing w:val="-1"/>
          <w:sz w:val="23"/>
          <w:szCs w:val="23"/>
        </w:rPr>
        <w:t>eng</w:t>
      </w:r>
      <w:r>
        <w:rPr>
          <w:rFonts w:ascii="Arial" w:eastAsia="Arial" w:hAnsi="Arial" w:cs="Arial"/>
          <w:sz w:val="23"/>
          <w:szCs w:val="23"/>
        </w:rPr>
        <w:t>th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proofErr w:type="gramEnd"/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app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oa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wh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ve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lu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ua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nee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r</w:t>
      </w:r>
      <w:r>
        <w:rPr>
          <w:rFonts w:ascii="Arial" w:eastAsia="Arial" w:hAnsi="Arial" w:cs="Arial"/>
          <w:spacing w:val="-1"/>
          <w:sz w:val="23"/>
          <w:szCs w:val="23"/>
        </w:rPr>
        <w:t>equi</w:t>
      </w:r>
      <w:r>
        <w:rPr>
          <w:rFonts w:ascii="Arial" w:eastAsia="Arial" w:hAnsi="Arial" w:cs="Arial"/>
          <w:sz w:val="23"/>
          <w:szCs w:val="23"/>
        </w:rPr>
        <w:t xml:space="preserve">re 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ve 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r</w:t>
      </w:r>
      <w:r>
        <w:rPr>
          <w:rFonts w:ascii="Arial" w:eastAsia="Arial" w:hAnsi="Arial" w:cs="Arial"/>
          <w:spacing w:val="-1"/>
          <w:sz w:val="23"/>
          <w:szCs w:val="23"/>
        </w:rPr>
        <w:t>edu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m</w:t>
      </w:r>
      <w:r>
        <w:rPr>
          <w:rFonts w:ascii="Arial" w:eastAsia="Arial" w:hAnsi="Arial" w:cs="Arial"/>
          <w:spacing w:val="-1"/>
          <w:sz w:val="23"/>
          <w:szCs w:val="23"/>
        </w:rPr>
        <w:t>anag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ho</w:t>
      </w:r>
      <w:r>
        <w:rPr>
          <w:rFonts w:ascii="Arial" w:eastAsia="Arial" w:hAnsi="Arial" w:cs="Arial"/>
          <w:sz w:val="23"/>
          <w:szCs w:val="23"/>
        </w:rPr>
        <w:t>se ris</w:t>
      </w:r>
      <w:r>
        <w:rPr>
          <w:rFonts w:ascii="Arial" w:eastAsia="Arial" w:hAnsi="Arial" w:cs="Arial"/>
          <w:spacing w:val="5"/>
          <w:sz w:val="23"/>
          <w:szCs w:val="23"/>
        </w:rPr>
        <w:t>k</w:t>
      </w:r>
      <w:r>
        <w:rPr>
          <w:rFonts w:ascii="Arial" w:eastAsia="Arial" w:hAnsi="Arial" w:cs="Arial"/>
          <w:sz w:val="23"/>
          <w:szCs w:val="23"/>
        </w:rPr>
        <w:t>s.</w:t>
      </w:r>
    </w:p>
    <w:p w14:paraId="18921D67" w14:textId="77777777" w:rsidR="0099154D" w:rsidRDefault="00375ADF">
      <w:pPr>
        <w:tabs>
          <w:tab w:val="left" w:pos="740"/>
        </w:tabs>
        <w:spacing w:before="17" w:line="260" w:lineRule="exact"/>
        <w:ind w:left="750" w:right="67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tn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>p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nga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ional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re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ul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7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-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gen</w:t>
      </w:r>
      <w:r>
        <w:rPr>
          <w:rFonts w:ascii="Arial" w:eastAsia="Arial" w:hAnsi="Arial" w:cs="Arial"/>
          <w:sz w:val="23"/>
          <w:szCs w:val="23"/>
        </w:rPr>
        <w:t>cy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oa</w:t>
      </w:r>
      <w:r>
        <w:rPr>
          <w:rFonts w:ascii="Arial" w:eastAsia="Arial" w:hAnsi="Arial" w:cs="Arial"/>
          <w:sz w:val="23"/>
          <w:szCs w:val="23"/>
        </w:rPr>
        <w:t xml:space="preserve">ch </w:t>
      </w:r>
      <w:r>
        <w:rPr>
          <w:rFonts w:ascii="Arial" w:eastAsia="Arial" w:hAnsi="Arial" w:cs="Arial"/>
          <w:spacing w:val="-1"/>
          <w:sz w:val="23"/>
          <w:szCs w:val="23"/>
        </w:rPr>
        <w:t>whi</w:t>
      </w:r>
      <w:r>
        <w:rPr>
          <w:rFonts w:ascii="Arial" w:eastAsia="Arial" w:hAnsi="Arial" w:cs="Arial"/>
          <w:sz w:val="23"/>
          <w:szCs w:val="23"/>
        </w:rPr>
        <w:t xml:space="preserve">ch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able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ul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and</w:t>
      </w:r>
      <w:r>
        <w:rPr>
          <w:rFonts w:ascii="Arial" w:eastAsia="Arial" w:hAnsi="Arial" w:cs="Arial"/>
          <w:sz w:val="23"/>
          <w:szCs w:val="23"/>
        </w:rPr>
        <w:t>/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 xml:space="preserve">ve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inde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end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ible</w:t>
      </w:r>
      <w:r>
        <w:rPr>
          <w:rFonts w:ascii="Arial" w:eastAsia="Arial" w:hAnsi="Arial" w:cs="Arial"/>
          <w:sz w:val="23"/>
          <w:szCs w:val="23"/>
        </w:rPr>
        <w:t>.</w:t>
      </w:r>
    </w:p>
    <w:p w14:paraId="387EC8BE" w14:textId="77777777" w:rsidR="0099154D" w:rsidRDefault="00375ADF">
      <w:pPr>
        <w:spacing w:line="260" w:lineRule="exact"/>
        <w:ind w:left="39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ee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st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ry</w:t>
      </w:r>
      <w:r>
        <w:rPr>
          <w:rFonts w:ascii="Arial" w:eastAsia="Arial" w:hAnsi="Arial" w:cs="Arial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equi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en</w:t>
      </w:r>
      <w:r>
        <w:rPr>
          <w:rFonts w:ascii="Arial" w:eastAsia="Arial" w:hAnsi="Arial" w:cs="Arial"/>
          <w:position w:val="-1"/>
          <w:sz w:val="23"/>
          <w:szCs w:val="23"/>
        </w:rPr>
        <w:t>ts</w:t>
      </w:r>
      <w:r>
        <w:rPr>
          <w:rFonts w:ascii="Arial" w:eastAsia="Arial" w:hAnsi="Arial" w:cs="Arial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in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u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din</w:t>
      </w:r>
      <w:r>
        <w:rPr>
          <w:rFonts w:ascii="Arial" w:eastAsia="Arial" w:hAnsi="Arial" w:cs="Arial"/>
          <w:position w:val="-1"/>
          <w:sz w:val="23"/>
          <w:szCs w:val="23"/>
        </w:rPr>
        <w:t>g</w:t>
      </w:r>
      <w:r>
        <w:rPr>
          <w:rFonts w:ascii="Arial" w:eastAsia="Arial" w:hAnsi="Arial" w:cs="Arial"/>
          <w:spacing w:val="1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be</w:t>
      </w:r>
      <w:r>
        <w:rPr>
          <w:rFonts w:ascii="Arial" w:eastAsia="Arial" w:hAnsi="Arial" w:cs="Arial"/>
          <w:position w:val="-1"/>
          <w:sz w:val="23"/>
          <w:szCs w:val="23"/>
        </w:rPr>
        <w:t>st</w:t>
      </w:r>
      <w:r>
        <w:rPr>
          <w:rFonts w:ascii="Arial" w:eastAsia="Arial" w:hAnsi="Arial" w:cs="Arial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ct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ce</w:t>
      </w:r>
      <w:r>
        <w:rPr>
          <w:rFonts w:ascii="Arial" w:eastAsia="Arial" w:hAnsi="Arial" w:cs="Arial"/>
          <w:spacing w:val="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la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io</w:t>
      </w:r>
      <w:r>
        <w:rPr>
          <w:rFonts w:ascii="Arial" w:eastAsia="Arial" w:hAnsi="Arial" w:cs="Arial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to</w:t>
      </w:r>
      <w:r>
        <w:rPr>
          <w:rFonts w:ascii="Arial" w:eastAsia="Arial" w:hAnsi="Arial" w:cs="Arial"/>
          <w:spacing w:val="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7"/>
          <w:position w:val="-1"/>
          <w:sz w:val="23"/>
          <w:szCs w:val="23"/>
        </w:rPr>
        <w:t>p</w:t>
      </w:r>
      <w:r>
        <w:rPr>
          <w:rFonts w:ascii="Arial" w:eastAsia="Arial" w:hAnsi="Arial" w:cs="Arial"/>
          <w:position w:val="-1"/>
          <w:sz w:val="23"/>
          <w:szCs w:val="23"/>
        </w:rPr>
        <w:t>ri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ple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re</w:t>
      </w:r>
      <w:r>
        <w:rPr>
          <w:rFonts w:ascii="Arial" w:eastAsia="Arial" w:hAnsi="Arial" w:cs="Arial"/>
          <w:spacing w:val="1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Act</w:t>
      </w:r>
    </w:p>
    <w:p w14:paraId="72E7F012" w14:textId="77777777" w:rsidR="0099154D" w:rsidRDefault="00375ADF">
      <w:pPr>
        <w:spacing w:line="260" w:lineRule="exact"/>
        <w:ind w:left="75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201</w:t>
      </w:r>
      <w:r>
        <w:rPr>
          <w:rFonts w:ascii="Arial" w:eastAsia="Arial" w:hAnsi="Arial" w:cs="Arial"/>
          <w:sz w:val="23"/>
          <w:szCs w:val="23"/>
        </w:rPr>
        <w:t xml:space="preserve">4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 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Act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200</w:t>
      </w:r>
      <w:r>
        <w:rPr>
          <w:rFonts w:ascii="Arial" w:eastAsia="Arial" w:hAnsi="Arial" w:cs="Arial"/>
          <w:sz w:val="23"/>
          <w:szCs w:val="23"/>
        </w:rPr>
        <w:t xml:space="preserve">5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Heal</w:t>
      </w:r>
      <w:r>
        <w:rPr>
          <w:rFonts w:ascii="Arial" w:eastAsia="Arial" w:hAnsi="Arial" w:cs="Arial"/>
          <w:sz w:val="23"/>
          <w:szCs w:val="23"/>
        </w:rPr>
        <w:t>th Act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198</w:t>
      </w:r>
      <w:r>
        <w:rPr>
          <w:rFonts w:ascii="Arial" w:eastAsia="Arial" w:hAnsi="Arial" w:cs="Arial"/>
          <w:spacing w:val="1"/>
          <w:sz w:val="23"/>
          <w:szCs w:val="23"/>
        </w:rPr>
        <w:t>3</w:t>
      </w:r>
      <w:r>
        <w:rPr>
          <w:rFonts w:ascii="Arial" w:eastAsia="Arial" w:hAnsi="Arial" w:cs="Arial"/>
          <w:sz w:val="23"/>
          <w:szCs w:val="23"/>
        </w:rPr>
        <w:t>.</w:t>
      </w:r>
    </w:p>
    <w:p w14:paraId="46F1D494" w14:textId="77777777" w:rsidR="0099154D" w:rsidRDefault="00375ADF">
      <w:pPr>
        <w:tabs>
          <w:tab w:val="left" w:pos="740"/>
        </w:tabs>
        <w:spacing w:before="21" w:line="260" w:lineRule="exact"/>
        <w:ind w:left="750" w:right="76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As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 r</w:t>
      </w:r>
      <w:r>
        <w:rPr>
          <w:rFonts w:ascii="Arial" w:eastAsia="Arial" w:hAnsi="Arial" w:cs="Arial"/>
          <w:spacing w:val="-1"/>
          <w:sz w:val="23"/>
          <w:szCs w:val="23"/>
        </w:rPr>
        <w:t>equi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ono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appli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t </w:t>
      </w:r>
      <w:r>
        <w:rPr>
          <w:rFonts w:ascii="Arial" w:eastAsia="Arial" w:hAnsi="Arial" w:cs="Arial"/>
          <w:spacing w:val="-1"/>
          <w:sz w:val="23"/>
          <w:szCs w:val="23"/>
        </w:rPr>
        <w:t>legi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cy,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du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heo</w:t>
      </w:r>
      <w:r>
        <w:rPr>
          <w:rFonts w:ascii="Arial" w:eastAsia="Arial" w:hAnsi="Arial" w:cs="Arial"/>
          <w:sz w:val="23"/>
          <w:szCs w:val="23"/>
        </w:rPr>
        <w:t>ry.</w:t>
      </w:r>
    </w:p>
    <w:p w14:paraId="46751D4A" w14:textId="77777777" w:rsidR="0099154D" w:rsidRDefault="00375ADF">
      <w:pPr>
        <w:tabs>
          <w:tab w:val="left" w:pos="740"/>
        </w:tabs>
        <w:spacing w:before="17" w:line="260" w:lineRule="exact"/>
        <w:ind w:left="750" w:right="73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uppo</w:t>
      </w:r>
      <w:r>
        <w:rPr>
          <w:rFonts w:ascii="Arial" w:eastAsia="Arial" w:hAnsi="Arial" w:cs="Arial"/>
          <w:sz w:val="23"/>
          <w:szCs w:val="23"/>
        </w:rPr>
        <w:t>rt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ona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ce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op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re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newl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q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ali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2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ms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oug</w:t>
      </w:r>
      <w:r>
        <w:rPr>
          <w:rFonts w:ascii="Arial" w:eastAsia="Arial" w:hAnsi="Arial" w:cs="Arial"/>
          <w:sz w:val="23"/>
          <w:szCs w:val="23"/>
        </w:rPr>
        <w:t>h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le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pee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uppo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</w:p>
    <w:p w14:paraId="15F16C76" w14:textId="77777777" w:rsidR="0099154D" w:rsidRDefault="00375ADF">
      <w:pPr>
        <w:spacing w:line="260" w:lineRule="exact"/>
        <w:ind w:left="75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‘b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dd</w:t>
      </w:r>
      <w:r>
        <w:rPr>
          <w:rFonts w:ascii="Arial" w:eastAsia="Arial" w:hAnsi="Arial" w:cs="Arial"/>
          <w:sz w:val="23"/>
          <w:szCs w:val="23"/>
        </w:rPr>
        <w:t>y’ syst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m.</w:t>
      </w:r>
    </w:p>
    <w:p w14:paraId="69DAB6C4" w14:textId="77777777" w:rsidR="0099154D" w:rsidRDefault="00375ADF">
      <w:pPr>
        <w:spacing w:before="1"/>
        <w:ind w:left="39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 s</w:t>
      </w:r>
      <w:r>
        <w:rPr>
          <w:rFonts w:ascii="Arial" w:eastAsia="Arial" w:hAnsi="Arial" w:cs="Arial"/>
          <w:spacing w:val="-1"/>
          <w:sz w:val="23"/>
          <w:szCs w:val="23"/>
        </w:rPr>
        <w:t>uppo</w:t>
      </w:r>
      <w:r>
        <w:rPr>
          <w:rFonts w:ascii="Arial" w:eastAsia="Arial" w:hAnsi="Arial" w:cs="Arial"/>
          <w:sz w:val="23"/>
          <w:szCs w:val="23"/>
        </w:rPr>
        <w:t>rt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oppo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uni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2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ud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>n 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t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m,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ludi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 s</w:t>
      </w:r>
      <w:r>
        <w:rPr>
          <w:rFonts w:ascii="Arial" w:eastAsia="Arial" w:hAnsi="Arial" w:cs="Arial"/>
          <w:spacing w:val="-1"/>
          <w:sz w:val="23"/>
          <w:szCs w:val="23"/>
        </w:rPr>
        <w:t>hado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ing</w:t>
      </w:r>
      <w:r>
        <w:rPr>
          <w:rFonts w:ascii="Arial" w:eastAsia="Arial" w:hAnsi="Arial" w:cs="Arial"/>
          <w:sz w:val="23"/>
          <w:szCs w:val="23"/>
        </w:rPr>
        <w:t>.</w:t>
      </w:r>
    </w:p>
    <w:p w14:paraId="06A27D7C" w14:textId="77777777" w:rsidR="0099154D" w:rsidRDefault="00375ADF">
      <w:pPr>
        <w:spacing w:line="260" w:lineRule="exact"/>
        <w:ind w:left="39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3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iden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fy</w:t>
      </w:r>
      <w:r>
        <w:rPr>
          <w:rFonts w:ascii="Arial" w:eastAsia="Arial" w:hAnsi="Arial" w:cs="Arial"/>
          <w:spacing w:val="3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3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u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ppo</w:t>
      </w:r>
      <w:r>
        <w:rPr>
          <w:rFonts w:ascii="Arial" w:eastAsia="Arial" w:hAnsi="Arial" w:cs="Arial"/>
          <w:position w:val="-1"/>
          <w:sz w:val="23"/>
          <w:szCs w:val="23"/>
        </w:rPr>
        <w:t>rt</w:t>
      </w:r>
      <w:r>
        <w:rPr>
          <w:rFonts w:ascii="Arial" w:eastAsia="Arial" w:hAnsi="Arial" w:cs="Arial"/>
          <w:spacing w:val="3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adul</w:t>
      </w:r>
      <w:r>
        <w:rPr>
          <w:rFonts w:ascii="Arial" w:eastAsia="Arial" w:hAnsi="Arial" w:cs="Arial"/>
          <w:position w:val="-1"/>
          <w:sz w:val="23"/>
          <w:szCs w:val="23"/>
        </w:rPr>
        <w:t>ts</w:t>
      </w:r>
      <w:r>
        <w:rPr>
          <w:rFonts w:ascii="Arial" w:eastAsia="Arial" w:hAnsi="Arial" w:cs="Arial"/>
          <w:spacing w:val="3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3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rs</w:t>
      </w:r>
      <w:r>
        <w:rPr>
          <w:rFonts w:ascii="Arial" w:eastAsia="Arial" w:hAnsi="Arial" w:cs="Arial"/>
          <w:spacing w:val="3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w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3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y</w:t>
      </w:r>
      <w:r>
        <w:rPr>
          <w:rFonts w:ascii="Arial" w:eastAsia="Arial" w:hAnsi="Arial" w:cs="Arial"/>
          <w:spacing w:val="3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b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3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3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risk</w:t>
      </w:r>
      <w:r>
        <w:rPr>
          <w:rFonts w:ascii="Arial" w:eastAsia="Arial" w:hAnsi="Arial" w:cs="Arial"/>
          <w:spacing w:val="3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3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ab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u</w:t>
      </w:r>
      <w:r>
        <w:rPr>
          <w:rFonts w:ascii="Arial" w:eastAsia="Arial" w:hAnsi="Arial" w:cs="Arial"/>
          <w:position w:val="-1"/>
          <w:sz w:val="23"/>
          <w:szCs w:val="23"/>
        </w:rPr>
        <w:t>se</w:t>
      </w:r>
      <w:r>
        <w:rPr>
          <w:rFonts w:ascii="Arial" w:eastAsia="Arial" w:hAnsi="Arial" w:cs="Arial"/>
          <w:spacing w:val="3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3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ne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g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le</w:t>
      </w:r>
      <w:r>
        <w:rPr>
          <w:rFonts w:ascii="Arial" w:eastAsia="Arial" w:hAnsi="Arial" w:cs="Arial"/>
          <w:position w:val="-1"/>
          <w:sz w:val="23"/>
          <w:szCs w:val="23"/>
        </w:rPr>
        <w:t>ct</w:t>
      </w:r>
      <w:r>
        <w:rPr>
          <w:rFonts w:ascii="Arial" w:eastAsia="Arial" w:hAnsi="Arial" w:cs="Arial"/>
          <w:spacing w:val="3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in</w:t>
      </w:r>
      <w:r>
        <w:rPr>
          <w:rFonts w:ascii="Arial" w:eastAsia="Arial" w:hAnsi="Arial" w:cs="Arial"/>
          <w:position w:val="-1"/>
          <w:sz w:val="23"/>
          <w:szCs w:val="23"/>
        </w:rPr>
        <w:t>g</w:t>
      </w:r>
      <w:r>
        <w:rPr>
          <w:rFonts w:ascii="Arial" w:eastAsia="Arial" w:hAnsi="Arial" w:cs="Arial"/>
          <w:spacing w:val="3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k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in</w:t>
      </w:r>
      <w:r>
        <w:rPr>
          <w:rFonts w:ascii="Arial" w:eastAsia="Arial" w:hAnsi="Arial" w:cs="Arial"/>
          <w:position w:val="-1"/>
          <w:sz w:val="23"/>
          <w:szCs w:val="23"/>
        </w:rPr>
        <w:t>g</w:t>
      </w:r>
    </w:p>
    <w:p w14:paraId="22B4B053" w14:textId="77777777" w:rsidR="0099154D" w:rsidRDefault="00375ADF">
      <w:pPr>
        <w:spacing w:line="260" w:lineRule="exact"/>
        <w:ind w:left="75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egua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g P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ple</w:t>
      </w:r>
      <w:r>
        <w:rPr>
          <w:rFonts w:ascii="Arial" w:eastAsia="Arial" w:hAnsi="Arial" w:cs="Arial"/>
          <w:sz w:val="23"/>
          <w:szCs w:val="23"/>
        </w:rPr>
        <w:t>te 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1"/>
          <w:sz w:val="23"/>
          <w:szCs w:val="23"/>
        </w:rPr>
        <w:t>4</w:t>
      </w:r>
      <w:r>
        <w:rPr>
          <w:rFonts w:ascii="Arial" w:eastAsia="Arial" w:hAnsi="Arial" w:cs="Arial"/>
          <w:sz w:val="23"/>
          <w:szCs w:val="23"/>
        </w:rPr>
        <w:t xml:space="preserve">2 </w:t>
      </w:r>
      <w:r>
        <w:rPr>
          <w:rFonts w:ascii="Arial" w:eastAsia="Arial" w:hAnsi="Arial" w:cs="Arial"/>
          <w:spacing w:val="-1"/>
          <w:sz w:val="23"/>
          <w:szCs w:val="23"/>
        </w:rPr>
        <w:t>enqui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ed</w:t>
      </w:r>
      <w:r>
        <w:rPr>
          <w:rFonts w:ascii="Arial" w:eastAsia="Arial" w:hAnsi="Arial" w:cs="Arial"/>
          <w:sz w:val="23"/>
          <w:szCs w:val="23"/>
        </w:rPr>
        <w:t>.</w:t>
      </w:r>
    </w:p>
    <w:p w14:paraId="08DD356D" w14:textId="77777777" w:rsidR="0099154D" w:rsidRDefault="00375ADF">
      <w:pPr>
        <w:tabs>
          <w:tab w:val="left" w:pos="740"/>
        </w:tabs>
        <w:spacing w:before="21" w:line="260" w:lineRule="exact"/>
        <w:ind w:left="750" w:right="71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b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ed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3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r</w:t>
      </w:r>
      <w:r>
        <w:rPr>
          <w:rFonts w:ascii="Arial" w:eastAsia="Arial" w:hAnsi="Arial" w:cs="Arial"/>
          <w:spacing w:val="-1"/>
          <w:sz w:val="23"/>
          <w:szCs w:val="23"/>
        </w:rPr>
        <w:t>ep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A</w:t>
      </w:r>
      <w:r>
        <w:rPr>
          <w:rFonts w:ascii="Arial" w:eastAsia="Arial" w:hAnsi="Arial" w:cs="Arial"/>
          <w:spacing w:val="-3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ho</w:t>
      </w:r>
      <w:r>
        <w:rPr>
          <w:rFonts w:ascii="Arial" w:eastAsia="Arial" w:hAnsi="Arial" w:cs="Arial"/>
          <w:sz w:val="23"/>
          <w:szCs w:val="23"/>
        </w:rPr>
        <w:t>rity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 c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rt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al</w:t>
      </w:r>
      <w:r>
        <w:rPr>
          <w:rFonts w:ascii="Arial" w:eastAsia="Arial" w:hAnsi="Arial" w:cs="Arial"/>
          <w:sz w:val="23"/>
          <w:szCs w:val="23"/>
        </w:rPr>
        <w:t>so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y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e r</w:t>
      </w:r>
      <w:r>
        <w:rPr>
          <w:rFonts w:ascii="Arial" w:eastAsia="Arial" w:hAnsi="Arial" w:cs="Arial"/>
          <w:spacing w:val="-1"/>
          <w:sz w:val="23"/>
          <w:szCs w:val="23"/>
        </w:rPr>
        <w:t>equi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d to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tt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a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ne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gi</w:t>
      </w:r>
      <w:r>
        <w:rPr>
          <w:rFonts w:ascii="Arial" w:eastAsia="Arial" w:hAnsi="Arial" w:cs="Arial"/>
          <w:sz w:val="23"/>
          <w:szCs w:val="23"/>
        </w:rPr>
        <w:t xml:space="preserve">ve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id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29573ED6" w14:textId="77777777" w:rsidR="0099154D" w:rsidRDefault="00375ADF">
      <w:pPr>
        <w:spacing w:line="260" w:lineRule="exact"/>
        <w:ind w:left="39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ep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rvi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,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adul</w:t>
      </w:r>
      <w:r>
        <w:rPr>
          <w:rFonts w:ascii="Arial" w:eastAsia="Arial" w:hAnsi="Arial" w:cs="Arial"/>
          <w:position w:val="-1"/>
          <w:sz w:val="23"/>
          <w:szCs w:val="23"/>
        </w:rPr>
        <w:t>ts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rs’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v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ie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w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an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g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ee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g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x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ha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g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in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ion</w:t>
      </w:r>
      <w:r>
        <w:rPr>
          <w:rFonts w:ascii="Arial" w:eastAsia="Arial" w:hAnsi="Arial" w:cs="Arial"/>
          <w:position w:val="-1"/>
          <w:sz w:val="23"/>
          <w:szCs w:val="23"/>
        </w:rPr>
        <w:t>,</w:t>
      </w:r>
    </w:p>
    <w:p w14:paraId="13125FFA" w14:textId="77777777" w:rsidR="0099154D" w:rsidRDefault="00375ADF">
      <w:pPr>
        <w:spacing w:line="260" w:lineRule="exact"/>
        <w:ind w:left="75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ke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 xml:space="preserve">w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og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ss.</w:t>
      </w:r>
    </w:p>
    <w:p w14:paraId="42F8B131" w14:textId="77777777" w:rsidR="0099154D" w:rsidRDefault="00375ADF">
      <w:pPr>
        <w:spacing w:before="1"/>
        <w:ind w:left="39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 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rry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eaning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whi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 xml:space="preserve">h 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rmi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eli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ib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unde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Ca</w:t>
      </w:r>
      <w:r>
        <w:rPr>
          <w:rFonts w:ascii="Arial" w:eastAsia="Arial" w:hAnsi="Arial" w:cs="Arial"/>
          <w:sz w:val="23"/>
          <w:szCs w:val="23"/>
        </w:rPr>
        <w:t>re Act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(</w:t>
      </w:r>
      <w:r>
        <w:rPr>
          <w:rFonts w:ascii="Arial" w:eastAsia="Arial" w:hAnsi="Arial" w:cs="Arial"/>
          <w:spacing w:val="-1"/>
          <w:sz w:val="23"/>
          <w:szCs w:val="23"/>
        </w:rPr>
        <w:t>2014</w:t>
      </w:r>
      <w:r>
        <w:rPr>
          <w:rFonts w:ascii="Arial" w:eastAsia="Arial" w:hAnsi="Arial" w:cs="Arial"/>
          <w:sz w:val="23"/>
          <w:szCs w:val="23"/>
        </w:rPr>
        <w:t>).</w:t>
      </w:r>
    </w:p>
    <w:p w14:paraId="59B2878E" w14:textId="77777777" w:rsidR="0099154D" w:rsidRDefault="00375ADF">
      <w:pPr>
        <w:tabs>
          <w:tab w:val="left" w:pos="740"/>
        </w:tabs>
        <w:spacing w:before="21" w:line="260" w:lineRule="exact"/>
        <w:ind w:left="750" w:right="69" w:hanging="360"/>
        <w:jc w:val="both"/>
        <w:rPr>
          <w:rFonts w:ascii="Arial" w:eastAsia="Arial" w:hAnsi="Arial" w:cs="Arial"/>
          <w:sz w:val="23"/>
          <w:szCs w:val="23"/>
        </w:rPr>
        <w:sectPr w:rsidR="0099154D">
          <w:type w:val="continuous"/>
          <w:pgSz w:w="11920" w:h="16840"/>
          <w:pgMar w:top="460" w:right="460" w:bottom="280" w:left="460" w:header="720" w:footer="720" w:gutter="0"/>
          <w:cols w:space="720"/>
        </w:sect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engag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th</w:t>
      </w:r>
      <w:r>
        <w:rPr>
          <w:rFonts w:ascii="Arial" w:eastAsia="Arial" w:hAnsi="Arial" w:cs="Arial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adul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5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str</w:t>
      </w:r>
      <w:r>
        <w:rPr>
          <w:rFonts w:ascii="Arial" w:eastAsia="Arial" w:hAnsi="Arial" w:cs="Arial"/>
          <w:spacing w:val="-1"/>
          <w:sz w:val="23"/>
          <w:szCs w:val="23"/>
        </w:rPr>
        <w:t>eng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pacing w:val="6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-</w:t>
      </w:r>
      <w:r>
        <w:rPr>
          <w:rFonts w:ascii="Arial" w:eastAsia="Arial" w:hAnsi="Arial" w:cs="Arial"/>
          <w:spacing w:val="-1"/>
          <w:sz w:val="23"/>
          <w:szCs w:val="23"/>
        </w:rPr>
        <w:t>ba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pp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oa</w:t>
      </w:r>
      <w:r>
        <w:rPr>
          <w:rFonts w:ascii="Arial" w:eastAsia="Arial" w:hAnsi="Arial" w:cs="Arial"/>
          <w:sz w:val="23"/>
          <w:szCs w:val="23"/>
        </w:rPr>
        <w:t>ch</w:t>
      </w:r>
      <w:r>
        <w:rPr>
          <w:rFonts w:ascii="Arial" w:eastAsia="Arial" w:hAnsi="Arial" w:cs="Arial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fy</w:t>
      </w:r>
      <w:r>
        <w:rPr>
          <w:rFonts w:ascii="Arial" w:eastAsia="Arial" w:hAnsi="Arial" w:cs="Arial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aila</w:t>
      </w:r>
      <w:r>
        <w:rPr>
          <w:rFonts w:ascii="Arial" w:eastAsia="Arial" w:hAnsi="Arial" w:cs="Arial"/>
          <w:spacing w:val="1"/>
          <w:sz w:val="23"/>
          <w:szCs w:val="23"/>
        </w:rPr>
        <w:t>bl</w:t>
      </w:r>
      <w:r>
        <w:rPr>
          <w:rFonts w:ascii="Arial" w:eastAsia="Arial" w:hAnsi="Arial" w:cs="Arial"/>
          <w:sz w:val="23"/>
          <w:szCs w:val="23"/>
        </w:rPr>
        <w:t>e 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rc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m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need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(w</w:t>
      </w:r>
      <w:r>
        <w:rPr>
          <w:rFonts w:ascii="Arial" w:eastAsia="Arial" w:hAnsi="Arial" w:cs="Arial"/>
          <w:spacing w:val="-2"/>
          <w:sz w:val="23"/>
          <w:szCs w:val="23"/>
        </w:rPr>
        <w:t>h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1"/>
          <w:sz w:val="23"/>
          <w:szCs w:val="23"/>
        </w:rPr>
        <w:t>ib</w:t>
      </w:r>
      <w:r>
        <w:rPr>
          <w:rFonts w:ascii="Arial" w:eastAsia="Arial" w:hAnsi="Arial" w:cs="Arial"/>
          <w:spacing w:val="-1"/>
          <w:sz w:val="23"/>
          <w:szCs w:val="23"/>
        </w:rPr>
        <w:t>le</w:t>
      </w:r>
      <w:r>
        <w:rPr>
          <w:rFonts w:ascii="Arial" w:eastAsia="Arial" w:hAnsi="Arial" w:cs="Arial"/>
          <w:sz w:val="23"/>
          <w:szCs w:val="23"/>
        </w:rPr>
        <w:t>).</w:t>
      </w:r>
    </w:p>
    <w:p w14:paraId="31073BDD" w14:textId="77777777" w:rsidR="0099154D" w:rsidRDefault="00375ADF">
      <w:pPr>
        <w:tabs>
          <w:tab w:val="left" w:pos="740"/>
        </w:tabs>
        <w:spacing w:before="74" w:line="260" w:lineRule="exact"/>
        <w:ind w:left="750" w:right="64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lastRenderedPageBreak/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buil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xc</w:t>
      </w:r>
      <w:r>
        <w:rPr>
          <w:rFonts w:ascii="Arial" w:eastAsia="Arial" w:hAnsi="Arial" w:cs="Arial"/>
          <w:spacing w:val="-1"/>
          <w:sz w:val="23"/>
          <w:szCs w:val="23"/>
        </w:rPr>
        <w:t>ellen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eff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ve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ela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hip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agen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mm</w:t>
      </w:r>
      <w:r>
        <w:rPr>
          <w:rFonts w:ascii="Arial" w:eastAsia="Arial" w:hAnsi="Arial" w:cs="Arial"/>
          <w:spacing w:val="-1"/>
          <w:sz w:val="23"/>
          <w:szCs w:val="23"/>
        </w:rPr>
        <w:t>uni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ig</w:t>
      </w:r>
      <w:r>
        <w:rPr>
          <w:rFonts w:ascii="Arial" w:eastAsia="Arial" w:hAnsi="Arial" w:cs="Arial"/>
          <w:spacing w:val="3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-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whe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app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op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7D9048A0" w14:textId="77777777" w:rsidR="0099154D" w:rsidRDefault="00375ADF">
      <w:pPr>
        <w:tabs>
          <w:tab w:val="left" w:pos="740"/>
        </w:tabs>
        <w:spacing w:before="17" w:line="260" w:lineRule="exact"/>
        <w:ind w:left="750" w:right="74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proofErr w:type="gramStart"/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 xml:space="preserve">o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elo</w:t>
      </w:r>
      <w:r>
        <w:rPr>
          <w:rFonts w:ascii="Arial" w:eastAsia="Arial" w:hAnsi="Arial" w:cs="Arial"/>
          <w:sz w:val="23"/>
          <w:szCs w:val="23"/>
        </w:rPr>
        <w:t>p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z w:val="23"/>
          <w:szCs w:val="23"/>
        </w:rPr>
        <w:t>cr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ve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uppo</w:t>
      </w:r>
      <w:r>
        <w:rPr>
          <w:rFonts w:ascii="Arial" w:eastAsia="Arial" w:hAnsi="Arial" w:cs="Arial"/>
          <w:sz w:val="23"/>
          <w:szCs w:val="23"/>
        </w:rPr>
        <w:t>rt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pl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s 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whi</w:t>
      </w:r>
      <w:r>
        <w:rPr>
          <w:rFonts w:ascii="Arial" w:eastAsia="Arial" w:hAnsi="Arial" w:cs="Arial"/>
          <w:sz w:val="23"/>
          <w:szCs w:val="23"/>
        </w:rPr>
        <w:t>ch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 xml:space="preserve">s 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tc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f 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adul</w:t>
      </w:r>
      <w:r>
        <w:rPr>
          <w:rFonts w:ascii="Arial" w:eastAsia="Arial" w:hAnsi="Arial" w:cs="Arial"/>
          <w:sz w:val="23"/>
          <w:szCs w:val="23"/>
        </w:rPr>
        <w:t>ts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te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 xml:space="preserve">r </w:t>
      </w:r>
      <w:r>
        <w:rPr>
          <w:rFonts w:ascii="Arial" w:eastAsia="Arial" w:hAnsi="Arial" w:cs="Arial"/>
          <w:spacing w:val="-1"/>
          <w:sz w:val="23"/>
          <w:szCs w:val="23"/>
        </w:rPr>
        <w:t>ind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pen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 xml:space="preserve">re </w:t>
      </w:r>
      <w:r>
        <w:rPr>
          <w:rFonts w:ascii="Arial" w:eastAsia="Arial" w:hAnsi="Arial" w:cs="Arial"/>
          <w:spacing w:val="-1"/>
          <w:sz w:val="23"/>
          <w:szCs w:val="23"/>
        </w:rPr>
        <w:t>Ca</w:t>
      </w:r>
      <w:r>
        <w:rPr>
          <w:rFonts w:ascii="Arial" w:eastAsia="Arial" w:hAnsi="Arial" w:cs="Arial"/>
          <w:sz w:val="23"/>
          <w:szCs w:val="23"/>
        </w:rPr>
        <w:t>re Act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(</w:t>
      </w:r>
      <w:r>
        <w:rPr>
          <w:rFonts w:ascii="Arial" w:eastAsia="Arial" w:hAnsi="Arial" w:cs="Arial"/>
          <w:spacing w:val="-1"/>
          <w:sz w:val="23"/>
          <w:szCs w:val="23"/>
        </w:rPr>
        <w:t>2014</w:t>
      </w:r>
      <w:r>
        <w:rPr>
          <w:rFonts w:ascii="Arial" w:eastAsia="Arial" w:hAnsi="Arial" w:cs="Arial"/>
          <w:sz w:val="23"/>
          <w:szCs w:val="23"/>
        </w:rPr>
        <w:t>)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ne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re 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n a </w:t>
      </w:r>
      <w:r>
        <w:rPr>
          <w:rFonts w:ascii="Arial" w:eastAsia="Arial" w:hAnsi="Arial" w:cs="Arial"/>
          <w:spacing w:val="-1"/>
          <w:sz w:val="23"/>
          <w:szCs w:val="23"/>
        </w:rPr>
        <w:t>wa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whi</w:t>
      </w:r>
      <w:r>
        <w:rPr>
          <w:rFonts w:ascii="Arial" w:eastAsia="Arial" w:hAnsi="Arial" w:cs="Arial"/>
          <w:sz w:val="23"/>
          <w:szCs w:val="23"/>
        </w:rPr>
        <w:t>ch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help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to </w:t>
      </w:r>
      <w:proofErr w:type="spellStart"/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mise</w:t>
      </w:r>
      <w:proofErr w:type="spellEnd"/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s.</w:t>
      </w:r>
    </w:p>
    <w:p w14:paraId="233F1CEF" w14:textId="77777777" w:rsidR="0099154D" w:rsidRDefault="00375ADF">
      <w:pPr>
        <w:tabs>
          <w:tab w:val="left" w:pos="740"/>
        </w:tabs>
        <w:spacing w:before="17" w:line="260" w:lineRule="exact"/>
        <w:ind w:left="750" w:right="74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ga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al</w:t>
      </w:r>
      <w:r>
        <w:rPr>
          <w:rFonts w:ascii="Arial" w:eastAsia="Arial" w:hAnsi="Arial" w:cs="Arial"/>
          <w:sz w:val="23"/>
          <w:szCs w:val="23"/>
        </w:rPr>
        <w:t>yse</w:t>
      </w:r>
      <w:proofErr w:type="spellEnd"/>
      <w:r>
        <w:rPr>
          <w:rFonts w:ascii="Arial" w:eastAsia="Arial" w:hAnsi="Arial" w:cs="Arial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wil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j</w:t>
      </w:r>
      <w:r>
        <w:rPr>
          <w:rFonts w:ascii="Arial" w:eastAsia="Arial" w:hAnsi="Arial" w:cs="Arial"/>
          <w:spacing w:val="-1"/>
          <w:sz w:val="23"/>
          <w:szCs w:val="23"/>
        </w:rPr>
        <w:t>ud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u 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ke.</w:t>
      </w:r>
    </w:p>
    <w:p w14:paraId="4745CB93" w14:textId="77777777" w:rsidR="0099154D" w:rsidRDefault="00375ADF">
      <w:pPr>
        <w:tabs>
          <w:tab w:val="left" w:pos="740"/>
        </w:tabs>
        <w:spacing w:before="14" w:line="260" w:lineRule="exact"/>
        <w:ind w:left="750" w:right="71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iden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fy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dep</w:t>
      </w:r>
      <w:r>
        <w:rPr>
          <w:rFonts w:ascii="Arial" w:eastAsia="Arial" w:hAnsi="Arial" w:cs="Arial"/>
          <w:sz w:val="23"/>
          <w:szCs w:val="23"/>
        </w:rPr>
        <w:t>riv</w:t>
      </w:r>
      <w:r>
        <w:rPr>
          <w:rFonts w:ascii="Arial" w:eastAsia="Arial" w:hAnsi="Arial" w:cs="Arial"/>
          <w:spacing w:val="-2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libe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lea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str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ean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8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iga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eg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ing</w:t>
      </w:r>
      <w:r>
        <w:rPr>
          <w:rFonts w:ascii="Arial" w:eastAsia="Arial" w:hAnsi="Arial" w:cs="Arial"/>
          <w:sz w:val="23"/>
          <w:szCs w:val="23"/>
        </w:rPr>
        <w:t>s.</w:t>
      </w:r>
    </w:p>
    <w:p w14:paraId="5B9F9C92" w14:textId="77777777" w:rsidR="0099154D" w:rsidRDefault="00375ADF">
      <w:pPr>
        <w:spacing w:line="260" w:lineRule="exact"/>
        <w:ind w:left="39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o 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te</w:t>
      </w:r>
      <w:proofErr w:type="gramEnd"/>
      <w:r>
        <w:rPr>
          <w:rFonts w:ascii="Arial" w:eastAsia="Arial" w:hAnsi="Arial" w:cs="Arial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e 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w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re</w:t>
      </w:r>
      <w:proofErr w:type="gramEnd"/>
      <w:r>
        <w:rPr>
          <w:rFonts w:ascii="Arial" w:eastAsia="Arial" w:hAnsi="Arial" w:cs="Arial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f </w:t>
      </w:r>
      <w:r>
        <w:rPr>
          <w:rFonts w:ascii="Arial" w:eastAsia="Arial" w:hAnsi="Arial" w:cs="Arial"/>
          <w:spacing w:val="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Chi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l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n</w:t>
      </w:r>
      <w:proofErr w:type="gramEnd"/>
      <w:r>
        <w:rPr>
          <w:rFonts w:ascii="Arial" w:eastAsia="Arial" w:hAnsi="Arial" w:cs="Arial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d 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di</w:t>
      </w:r>
      <w:r>
        <w:rPr>
          <w:rFonts w:ascii="Arial" w:eastAsia="Arial" w:hAnsi="Arial" w:cs="Arial"/>
          <w:position w:val="-1"/>
          <w:sz w:val="23"/>
          <w:szCs w:val="23"/>
        </w:rPr>
        <w:t>sc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</w:t>
      </w:r>
      <w:r>
        <w:rPr>
          <w:rFonts w:ascii="Arial" w:eastAsia="Arial" w:hAnsi="Arial" w:cs="Arial"/>
          <w:position w:val="-1"/>
          <w:sz w:val="23"/>
          <w:szCs w:val="23"/>
        </w:rPr>
        <w:t>ss</w:t>
      </w:r>
      <w:proofErr w:type="gramEnd"/>
      <w:r>
        <w:rPr>
          <w:rFonts w:ascii="Arial" w:eastAsia="Arial" w:hAnsi="Arial" w:cs="Arial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6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y </w:t>
      </w:r>
      <w:r>
        <w:rPr>
          <w:rFonts w:ascii="Arial" w:eastAsia="Arial" w:hAnsi="Arial" w:cs="Arial"/>
          <w:spacing w:val="1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eg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u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di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g</w:t>
      </w:r>
      <w:proofErr w:type="gramEnd"/>
      <w:r>
        <w:rPr>
          <w:rFonts w:ascii="Arial" w:eastAsia="Arial" w:hAnsi="Arial" w:cs="Arial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on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s </w:t>
      </w:r>
      <w:r>
        <w:rPr>
          <w:rFonts w:ascii="Arial" w:eastAsia="Arial" w:hAnsi="Arial" w:cs="Arial"/>
          <w:spacing w:val="1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w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th</w:t>
      </w:r>
      <w:proofErr w:type="gramEnd"/>
      <w:r>
        <w:rPr>
          <w:rFonts w:ascii="Arial" w:eastAsia="Arial" w:hAnsi="Arial" w:cs="Arial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e </w:t>
      </w:r>
      <w:r>
        <w:rPr>
          <w:rFonts w:ascii="Arial" w:eastAsia="Arial" w:hAnsi="Arial" w:cs="Arial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dul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proofErr w:type="gramEnd"/>
    </w:p>
    <w:p w14:paraId="15466289" w14:textId="77777777" w:rsidR="0099154D" w:rsidRDefault="00375ADF">
      <w:pPr>
        <w:spacing w:line="260" w:lineRule="exact"/>
        <w:ind w:left="75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egua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m.</w:t>
      </w:r>
    </w:p>
    <w:p w14:paraId="483EDEE9" w14:textId="77777777" w:rsidR="0099154D" w:rsidRDefault="00375ADF">
      <w:pPr>
        <w:tabs>
          <w:tab w:val="left" w:pos="740"/>
        </w:tabs>
        <w:spacing w:before="21" w:line="260" w:lineRule="exact"/>
        <w:ind w:left="750" w:right="72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ibi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Con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CH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Che</w:t>
      </w:r>
      <w:r>
        <w:rPr>
          <w:rFonts w:ascii="Arial" w:eastAsia="Arial" w:hAnsi="Arial" w:cs="Arial"/>
          <w:sz w:val="23"/>
          <w:szCs w:val="23"/>
        </w:rPr>
        <w:t>ck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sts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rri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r</w:t>
      </w:r>
      <w:r>
        <w:rPr>
          <w:rFonts w:ascii="Arial" w:eastAsia="Arial" w:hAnsi="Arial" w:cs="Arial"/>
          <w:spacing w:val="-1"/>
          <w:sz w:val="23"/>
          <w:szCs w:val="23"/>
        </w:rPr>
        <w:t>eque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a </w:t>
      </w:r>
      <w:r>
        <w:rPr>
          <w:rFonts w:ascii="Arial" w:eastAsia="Arial" w:hAnsi="Arial" w:cs="Arial"/>
          <w:spacing w:val="3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ul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 S</w:t>
      </w:r>
      <w:r>
        <w:rPr>
          <w:rFonts w:ascii="Arial" w:eastAsia="Arial" w:hAnsi="Arial" w:cs="Arial"/>
          <w:spacing w:val="-1"/>
          <w:sz w:val="23"/>
          <w:szCs w:val="23"/>
        </w:rPr>
        <w:t>uppo</w:t>
      </w:r>
      <w:r>
        <w:rPr>
          <w:rFonts w:ascii="Arial" w:eastAsia="Arial" w:hAnsi="Arial" w:cs="Arial"/>
          <w:sz w:val="23"/>
          <w:szCs w:val="23"/>
        </w:rPr>
        <w:t>rt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T</w:t>
      </w:r>
      <w:r>
        <w:rPr>
          <w:rFonts w:ascii="Arial" w:eastAsia="Arial" w:hAnsi="Arial" w:cs="Arial"/>
          <w:spacing w:val="-1"/>
          <w:sz w:val="23"/>
          <w:szCs w:val="23"/>
        </w:rPr>
        <w:t>oo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2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 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tri</w:t>
      </w:r>
      <w:r>
        <w:rPr>
          <w:rFonts w:ascii="Arial" w:eastAsia="Arial" w:hAnsi="Arial" w:cs="Arial"/>
          <w:spacing w:val="-2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 to t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app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2EFA72E0" w14:textId="77777777" w:rsidR="0099154D" w:rsidRDefault="00375ADF">
      <w:pPr>
        <w:spacing w:line="260" w:lineRule="exact"/>
        <w:ind w:left="39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 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ia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l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W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rk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wil</w:t>
      </w:r>
      <w:r>
        <w:rPr>
          <w:rFonts w:ascii="Arial" w:eastAsia="Arial" w:hAnsi="Arial" w:cs="Arial"/>
          <w:position w:val="-1"/>
          <w:sz w:val="23"/>
          <w:szCs w:val="23"/>
        </w:rPr>
        <w:t>l</w:t>
      </w:r>
      <w:r>
        <w:rPr>
          <w:rFonts w:ascii="Arial" w:eastAsia="Arial" w:hAnsi="Arial" w:cs="Arial"/>
          <w:spacing w:val="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unde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ke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</w:t>
      </w:r>
      <w:r>
        <w:rPr>
          <w:rFonts w:ascii="Arial" w:eastAsia="Arial" w:hAnsi="Arial" w:cs="Arial"/>
          <w:position w:val="-1"/>
          <w:sz w:val="23"/>
          <w:szCs w:val="23"/>
        </w:rPr>
        <w:t>ty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pon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bili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ie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i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lin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wi</w:t>
      </w:r>
      <w:r>
        <w:rPr>
          <w:rFonts w:ascii="Arial" w:eastAsia="Arial" w:hAnsi="Arial" w:cs="Arial"/>
          <w:position w:val="-1"/>
          <w:sz w:val="23"/>
          <w:szCs w:val="23"/>
        </w:rPr>
        <w:t>th 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 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qui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ts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 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ea</w:t>
      </w:r>
      <w:r>
        <w:rPr>
          <w:rFonts w:ascii="Arial" w:eastAsia="Arial" w:hAnsi="Arial" w:cs="Arial"/>
          <w:position w:val="-1"/>
          <w:sz w:val="23"/>
          <w:szCs w:val="23"/>
        </w:rPr>
        <w:t>m.</w:t>
      </w:r>
    </w:p>
    <w:p w14:paraId="5915DA3C" w14:textId="77777777" w:rsidR="0099154D" w:rsidRDefault="00375ADF">
      <w:pPr>
        <w:spacing w:before="1"/>
        <w:ind w:left="39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ain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ai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cc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te 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4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-</w:t>
      </w:r>
      <w:r>
        <w:rPr>
          <w:rFonts w:ascii="Arial" w:eastAsia="Arial" w:hAnsi="Arial" w:cs="Arial"/>
          <w:spacing w:val="-1"/>
          <w:sz w:val="23"/>
          <w:szCs w:val="23"/>
        </w:rPr>
        <w:t>lin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th 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A</w:t>
      </w:r>
      <w:r>
        <w:rPr>
          <w:rFonts w:ascii="Arial" w:eastAsia="Arial" w:hAnsi="Arial" w:cs="Arial"/>
          <w:spacing w:val="-1"/>
          <w:sz w:val="23"/>
          <w:szCs w:val="23"/>
        </w:rPr>
        <w:t>dul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3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 xml:space="preserve">’ </w:t>
      </w:r>
      <w:r>
        <w:rPr>
          <w:rFonts w:ascii="Arial" w:eastAsia="Arial" w:hAnsi="Arial" w:cs="Arial"/>
          <w:spacing w:val="-1"/>
          <w:sz w:val="23"/>
          <w:szCs w:val="23"/>
        </w:rPr>
        <w:t>Re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 P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cy</w:t>
      </w:r>
    </w:p>
    <w:p w14:paraId="366207FD" w14:textId="77777777" w:rsidR="0099154D" w:rsidRDefault="00375ADF">
      <w:pPr>
        <w:spacing w:line="260" w:lineRule="exact"/>
        <w:ind w:left="39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o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epa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re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d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p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p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te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n 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le</w:t>
      </w:r>
      <w:r>
        <w:rPr>
          <w:rFonts w:ascii="Arial" w:eastAsia="Arial" w:hAnsi="Arial" w:cs="Arial"/>
          <w:position w:val="-1"/>
          <w:sz w:val="23"/>
          <w:szCs w:val="23"/>
        </w:rPr>
        <w:t>ct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ve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ct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ce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>d 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upe</w:t>
      </w:r>
      <w:r>
        <w:rPr>
          <w:rFonts w:ascii="Arial" w:eastAsia="Arial" w:hAnsi="Arial" w:cs="Arial"/>
          <w:position w:val="-1"/>
          <w:sz w:val="23"/>
          <w:szCs w:val="23"/>
        </w:rPr>
        <w:t>rvis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5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.</w:t>
      </w:r>
    </w:p>
    <w:p w14:paraId="69D946BB" w14:textId="77777777" w:rsidR="0099154D" w:rsidRDefault="00375ADF">
      <w:pPr>
        <w:spacing w:before="1"/>
        <w:ind w:left="39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ke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inan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bou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da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dul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ol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g</w:t>
      </w:r>
    </w:p>
    <w:p w14:paraId="4F7B5B42" w14:textId="77777777" w:rsidR="0099154D" w:rsidRDefault="00375ADF">
      <w:pPr>
        <w:spacing w:line="260" w:lineRule="exact"/>
        <w:ind w:left="75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oli</w:t>
      </w:r>
      <w:r>
        <w:rPr>
          <w:rFonts w:ascii="Arial" w:eastAsia="Arial" w:hAnsi="Arial" w:cs="Arial"/>
          <w:sz w:val="23"/>
          <w:szCs w:val="23"/>
        </w:rPr>
        <w:t>cy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s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rt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proofErr w:type="spellStart"/>
      <w:r>
        <w:rPr>
          <w:rFonts w:ascii="Arial" w:eastAsia="Arial" w:hAnsi="Arial" w:cs="Arial"/>
          <w:spacing w:val="-1"/>
          <w:sz w:val="23"/>
          <w:szCs w:val="23"/>
        </w:rPr>
        <w:t>au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ho</w:t>
      </w:r>
      <w:r>
        <w:rPr>
          <w:rFonts w:ascii="Arial" w:eastAsia="Arial" w:hAnsi="Arial" w:cs="Arial"/>
          <w:sz w:val="23"/>
          <w:szCs w:val="23"/>
        </w:rPr>
        <w:t>ris</w:t>
      </w:r>
      <w:r>
        <w:rPr>
          <w:rFonts w:ascii="Arial" w:eastAsia="Arial" w:hAnsi="Arial" w:cs="Arial"/>
          <w:spacing w:val="-2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 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ve 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le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7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.</w:t>
      </w:r>
    </w:p>
    <w:p w14:paraId="4A68DF53" w14:textId="77777777" w:rsidR="0099154D" w:rsidRDefault="00375ADF">
      <w:pPr>
        <w:tabs>
          <w:tab w:val="left" w:pos="740"/>
        </w:tabs>
        <w:spacing w:before="21" w:line="260" w:lineRule="exact"/>
        <w:ind w:left="750" w:right="73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proofErr w:type="gramStart"/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6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r </w:t>
      </w:r>
      <w:r>
        <w:rPr>
          <w:rFonts w:ascii="Arial" w:eastAsia="Arial" w:hAnsi="Arial" w:cs="Arial"/>
          <w:spacing w:val="1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st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 xml:space="preserve">t 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5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inu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na</w:t>
      </w:r>
      <w:r>
        <w:rPr>
          <w:rFonts w:ascii="Arial" w:eastAsia="Arial" w:hAnsi="Arial" w:cs="Arial"/>
          <w:sz w:val="23"/>
          <w:szCs w:val="23"/>
        </w:rPr>
        <w:t>l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6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op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 xml:space="preserve">t 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eq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ts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1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f 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 r</w:t>
      </w:r>
      <w:r>
        <w:rPr>
          <w:rFonts w:ascii="Arial" w:eastAsia="Arial" w:hAnsi="Arial" w:cs="Arial"/>
          <w:spacing w:val="-1"/>
          <w:sz w:val="23"/>
          <w:szCs w:val="23"/>
        </w:rPr>
        <w:t>eg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la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 k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 xml:space="preserve">p </w:t>
      </w:r>
      <w:r>
        <w:rPr>
          <w:rFonts w:ascii="Arial" w:eastAsia="Arial" w:hAnsi="Arial" w:cs="Arial"/>
          <w:spacing w:val="-1"/>
          <w:sz w:val="23"/>
          <w:szCs w:val="23"/>
        </w:rPr>
        <w:t>ab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legi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la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ve c</w:t>
      </w:r>
      <w:r>
        <w:rPr>
          <w:rFonts w:ascii="Arial" w:eastAsia="Arial" w:hAnsi="Arial" w:cs="Arial"/>
          <w:spacing w:val="-1"/>
          <w:sz w:val="23"/>
          <w:szCs w:val="23"/>
        </w:rPr>
        <w:t>han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5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.</w:t>
      </w:r>
    </w:p>
    <w:p w14:paraId="344C3FA8" w14:textId="77777777" w:rsidR="0099154D" w:rsidRDefault="0099154D">
      <w:pPr>
        <w:spacing w:line="200" w:lineRule="exact"/>
      </w:pPr>
    </w:p>
    <w:p w14:paraId="6C32D4F7" w14:textId="77777777" w:rsidR="0099154D" w:rsidRDefault="0099154D">
      <w:pPr>
        <w:spacing w:before="9" w:line="200" w:lineRule="exact"/>
      </w:pPr>
    </w:p>
    <w:p w14:paraId="7520E5C3" w14:textId="77777777" w:rsidR="0099154D" w:rsidRDefault="00375ADF">
      <w:pPr>
        <w:ind w:left="10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Ge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2"/>
          <w:sz w:val="28"/>
          <w:szCs w:val="28"/>
        </w:rPr>
        <w:t>r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c</w:t>
      </w:r>
      <w:r>
        <w:rPr>
          <w:rFonts w:ascii="Arial" w:eastAsia="Arial" w:hAnsi="Arial" w:cs="Arial"/>
          <w:b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cc</w:t>
      </w:r>
      <w:r>
        <w:rPr>
          <w:rFonts w:ascii="Arial" w:eastAsia="Arial" w:hAnsi="Arial" w:cs="Arial"/>
          <w:b/>
          <w:spacing w:val="-1"/>
          <w:sz w:val="28"/>
          <w:szCs w:val="28"/>
        </w:rPr>
        <w:t>oun</w:t>
      </w:r>
      <w:r>
        <w:rPr>
          <w:rFonts w:ascii="Arial" w:eastAsia="Arial" w:hAnsi="Arial" w:cs="Arial"/>
          <w:b/>
          <w:sz w:val="28"/>
          <w:szCs w:val="28"/>
        </w:rPr>
        <w:t>t</w:t>
      </w:r>
      <w:r>
        <w:rPr>
          <w:rFonts w:ascii="Arial" w:eastAsia="Arial" w:hAnsi="Arial" w:cs="Arial"/>
          <w:b/>
          <w:spacing w:val="-3"/>
          <w:sz w:val="28"/>
          <w:szCs w:val="28"/>
        </w:rPr>
        <w:t>a</w:t>
      </w:r>
      <w:r>
        <w:rPr>
          <w:rFonts w:ascii="Arial" w:eastAsia="Arial" w:hAnsi="Arial" w:cs="Arial"/>
          <w:b/>
          <w:spacing w:val="-1"/>
          <w:sz w:val="28"/>
          <w:szCs w:val="28"/>
        </w:rPr>
        <w:t>b</w:t>
      </w:r>
      <w:r>
        <w:rPr>
          <w:rFonts w:ascii="Arial" w:eastAsia="Arial" w:hAnsi="Arial" w:cs="Arial"/>
          <w:b/>
          <w:spacing w:val="1"/>
          <w:sz w:val="28"/>
          <w:szCs w:val="28"/>
        </w:rPr>
        <w:t>il</w:t>
      </w:r>
      <w:r>
        <w:rPr>
          <w:rFonts w:ascii="Arial" w:eastAsia="Arial" w:hAnsi="Arial" w:cs="Arial"/>
          <w:b/>
          <w:spacing w:val="-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s</w:t>
      </w:r>
      <w:r>
        <w:rPr>
          <w:rFonts w:ascii="Arial" w:eastAsia="Arial" w:hAnsi="Arial" w:cs="Arial"/>
          <w:b/>
          <w:sz w:val="28"/>
          <w:szCs w:val="28"/>
        </w:rPr>
        <w:t>:</w:t>
      </w:r>
    </w:p>
    <w:p w14:paraId="0A1B688C" w14:textId="77777777" w:rsidR="0099154D" w:rsidRDefault="0099154D">
      <w:pPr>
        <w:spacing w:before="12" w:line="260" w:lineRule="exact"/>
        <w:rPr>
          <w:sz w:val="26"/>
          <w:szCs w:val="26"/>
        </w:rPr>
      </w:pPr>
    </w:p>
    <w:p w14:paraId="58867C54" w14:textId="77777777" w:rsidR="0099154D" w:rsidRDefault="00375ADF">
      <w:pPr>
        <w:tabs>
          <w:tab w:val="left" w:pos="820"/>
        </w:tabs>
        <w:spacing w:line="260" w:lineRule="exact"/>
        <w:ind w:left="827" w:right="65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ain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lo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ngi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nd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j</w:t>
      </w:r>
      <w:r>
        <w:rPr>
          <w:rFonts w:ascii="Arial" w:eastAsia="Arial" w:hAnsi="Arial" w:cs="Arial"/>
          <w:spacing w:val="-1"/>
          <w:sz w:val="23"/>
          <w:szCs w:val="23"/>
        </w:rPr>
        <w:t>ob</w:t>
      </w:r>
      <w:r>
        <w:rPr>
          <w:rFonts w:ascii="Arial" w:eastAsia="Arial" w:hAnsi="Arial" w:cs="Arial"/>
          <w:sz w:val="23"/>
          <w:szCs w:val="23"/>
        </w:rPr>
        <w:t xml:space="preserve">, 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ipa</w:t>
      </w:r>
      <w:r>
        <w:rPr>
          <w:rFonts w:ascii="Arial" w:eastAsia="Arial" w:hAnsi="Arial" w:cs="Arial"/>
          <w:sz w:val="23"/>
          <w:szCs w:val="23"/>
        </w:rPr>
        <w:t>te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app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a</w:t>
      </w:r>
      <w:r>
        <w:rPr>
          <w:rFonts w:ascii="Arial" w:eastAsia="Arial" w:hAnsi="Arial" w:cs="Arial"/>
          <w:spacing w:val="3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tr</w:t>
      </w:r>
      <w:r>
        <w:rPr>
          <w:rFonts w:ascii="Arial" w:eastAsia="Arial" w:hAnsi="Arial" w:cs="Arial"/>
          <w:spacing w:val="-1"/>
          <w:sz w:val="23"/>
          <w:szCs w:val="23"/>
        </w:rPr>
        <w:t>ainin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ag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up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ff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elo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 xml:space="preserve">t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tr</w:t>
      </w:r>
      <w:r>
        <w:rPr>
          <w:rFonts w:ascii="Arial" w:eastAsia="Arial" w:hAnsi="Arial" w:cs="Arial"/>
          <w:spacing w:val="-1"/>
          <w:sz w:val="23"/>
          <w:szCs w:val="23"/>
        </w:rPr>
        <w:t>ain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</w:p>
    <w:p w14:paraId="3A5C8892" w14:textId="77777777" w:rsidR="0099154D" w:rsidRDefault="00375ADF">
      <w:pPr>
        <w:tabs>
          <w:tab w:val="left" w:pos="820"/>
        </w:tabs>
        <w:spacing w:before="16" w:line="260" w:lineRule="exact"/>
        <w:ind w:left="827" w:right="75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unde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ke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ch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tr</w:t>
      </w:r>
      <w:r>
        <w:rPr>
          <w:rFonts w:ascii="Arial" w:eastAsia="Arial" w:hAnsi="Arial" w:cs="Arial"/>
          <w:spacing w:val="-1"/>
          <w:sz w:val="23"/>
          <w:szCs w:val="23"/>
        </w:rPr>
        <w:t>ainin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and</w:t>
      </w:r>
      <w:r>
        <w:rPr>
          <w:rFonts w:ascii="Arial" w:eastAsia="Arial" w:hAnsi="Arial" w:cs="Arial"/>
          <w:sz w:val="23"/>
          <w:szCs w:val="23"/>
        </w:rPr>
        <w:t>/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hou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bl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equi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whi</w:t>
      </w:r>
      <w:r>
        <w:rPr>
          <w:rFonts w:ascii="Arial" w:eastAsia="Arial" w:hAnsi="Arial" w:cs="Arial"/>
          <w:sz w:val="23"/>
          <w:szCs w:val="23"/>
        </w:rPr>
        <w:t xml:space="preserve">ch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re 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 xml:space="preserve">th </w:t>
      </w:r>
      <w:r>
        <w:rPr>
          <w:rFonts w:ascii="Arial" w:eastAsia="Arial" w:hAnsi="Arial" w:cs="Arial"/>
          <w:spacing w:val="4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gene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le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pon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ili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j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b</w:t>
      </w:r>
    </w:p>
    <w:p w14:paraId="0AF00BA7" w14:textId="77777777" w:rsidR="0099154D" w:rsidRDefault="00375ADF">
      <w:pPr>
        <w:spacing w:line="260" w:lineRule="exact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6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unde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ke</w:t>
      </w:r>
      <w:r>
        <w:rPr>
          <w:rFonts w:ascii="Arial" w:eastAsia="Arial" w:hAnsi="Arial" w:cs="Arial"/>
          <w:spacing w:val="6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he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</w:t>
      </w:r>
      <w:r>
        <w:rPr>
          <w:rFonts w:ascii="Arial" w:eastAsia="Arial" w:hAnsi="Arial" w:cs="Arial"/>
          <w:position w:val="-1"/>
          <w:sz w:val="23"/>
          <w:szCs w:val="23"/>
        </w:rPr>
        <w:t>th</w:t>
      </w:r>
      <w:r>
        <w:rPr>
          <w:rFonts w:ascii="Arial" w:eastAsia="Arial" w:hAnsi="Arial" w:cs="Arial"/>
          <w:spacing w:val="6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6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ty</w:t>
      </w:r>
      <w:r>
        <w:rPr>
          <w:rFonts w:ascii="Arial" w:eastAsia="Arial" w:hAnsi="Arial" w:cs="Arial"/>
          <w:spacing w:val="6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du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ie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6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mm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en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te</w:t>
      </w:r>
      <w:r>
        <w:rPr>
          <w:rFonts w:ascii="Arial" w:eastAsia="Arial" w:hAnsi="Arial" w:cs="Arial"/>
          <w:spacing w:val="6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wi</w:t>
      </w:r>
      <w:r>
        <w:rPr>
          <w:rFonts w:ascii="Arial" w:eastAsia="Arial" w:hAnsi="Arial" w:cs="Arial"/>
          <w:position w:val="-1"/>
          <w:sz w:val="23"/>
          <w:szCs w:val="23"/>
        </w:rPr>
        <w:t>th</w:t>
      </w:r>
      <w:r>
        <w:rPr>
          <w:rFonts w:ascii="Arial" w:eastAsia="Arial" w:hAnsi="Arial" w:cs="Arial"/>
          <w:spacing w:val="6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6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j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b</w:t>
      </w:r>
      <w:r>
        <w:rPr>
          <w:rFonts w:ascii="Arial" w:eastAsia="Arial" w:hAnsi="Arial" w:cs="Arial"/>
          <w:spacing w:val="6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and</w:t>
      </w:r>
      <w:r>
        <w:rPr>
          <w:rFonts w:ascii="Arial" w:eastAsia="Arial" w:hAnsi="Arial" w:cs="Arial"/>
          <w:position w:val="-1"/>
          <w:sz w:val="23"/>
          <w:szCs w:val="23"/>
        </w:rPr>
        <w:t>/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6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6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de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ai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l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6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6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</w:p>
    <w:p w14:paraId="35FBCB81" w14:textId="77777777" w:rsidR="0099154D" w:rsidRDefault="00375ADF">
      <w:pPr>
        <w:spacing w:line="260" w:lineRule="exact"/>
        <w:ind w:left="82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e’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 xml:space="preserve">th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 S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oli</w:t>
      </w:r>
      <w:r>
        <w:rPr>
          <w:rFonts w:ascii="Arial" w:eastAsia="Arial" w:hAnsi="Arial" w:cs="Arial"/>
          <w:sz w:val="23"/>
          <w:szCs w:val="23"/>
        </w:rPr>
        <w:t>cy</w:t>
      </w:r>
    </w:p>
    <w:p w14:paraId="17BAD26E" w14:textId="77777777" w:rsidR="0099154D" w:rsidRDefault="00375ADF">
      <w:pPr>
        <w:tabs>
          <w:tab w:val="left" w:pos="820"/>
        </w:tabs>
        <w:spacing w:before="1"/>
        <w:ind w:left="827" w:right="66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scri</w:t>
      </w:r>
      <w:r>
        <w:rPr>
          <w:rFonts w:ascii="Arial" w:eastAsia="Arial" w:hAnsi="Arial" w:cs="Arial"/>
          <w:spacing w:val="-2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j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b</w:t>
      </w:r>
      <w:r>
        <w:rPr>
          <w:rFonts w:ascii="Arial" w:eastAsia="Arial" w:hAnsi="Arial" w:cs="Arial"/>
          <w:spacing w:val="-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scri</w:t>
      </w:r>
      <w:r>
        <w:rPr>
          <w:rFonts w:ascii="Arial" w:eastAsia="Arial" w:hAnsi="Arial" w:cs="Arial"/>
          <w:spacing w:val="-2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anne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whi</w:t>
      </w:r>
      <w:r>
        <w:rPr>
          <w:rFonts w:ascii="Arial" w:eastAsia="Arial" w:hAnsi="Arial" w:cs="Arial"/>
          <w:sz w:val="23"/>
          <w:szCs w:val="23"/>
        </w:rPr>
        <w:t>ch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equali</w:t>
      </w:r>
      <w:r>
        <w:rPr>
          <w:rFonts w:ascii="Arial" w:eastAsia="Arial" w:hAnsi="Arial" w:cs="Arial"/>
          <w:sz w:val="23"/>
          <w:szCs w:val="23"/>
        </w:rPr>
        <w:t xml:space="preserve">ty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oppo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uni</w:t>
      </w:r>
      <w:r>
        <w:rPr>
          <w:rFonts w:ascii="Arial" w:eastAsia="Arial" w:hAnsi="Arial" w:cs="Arial"/>
          <w:sz w:val="23"/>
          <w:szCs w:val="23"/>
        </w:rPr>
        <w:t>ty,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digni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du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al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plo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rvice</w:t>
      </w:r>
      <w:r>
        <w:rPr>
          <w:rFonts w:ascii="Arial" w:eastAsia="Arial" w:hAnsi="Arial" w:cs="Arial"/>
          <w:spacing w:val="1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 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Coun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’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qua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rsity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oli</w:t>
      </w:r>
      <w:r>
        <w:rPr>
          <w:rFonts w:ascii="Arial" w:eastAsia="Arial" w:hAnsi="Arial" w:cs="Arial"/>
          <w:sz w:val="23"/>
          <w:szCs w:val="23"/>
        </w:rPr>
        <w:t>cy</w:t>
      </w:r>
    </w:p>
    <w:p w14:paraId="75279322" w14:textId="77777777" w:rsidR="0099154D" w:rsidRDefault="00375ADF">
      <w:pPr>
        <w:tabs>
          <w:tab w:val="left" w:pos="820"/>
        </w:tabs>
        <w:spacing w:before="17" w:line="260" w:lineRule="exact"/>
        <w:ind w:left="827" w:right="68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rki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</w:t>
      </w:r>
      <w:r>
        <w:rPr>
          <w:rFonts w:ascii="Arial" w:eastAsia="Arial" w:hAnsi="Arial" w:cs="Arial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me</w:t>
      </w:r>
      <w:r>
        <w:rPr>
          <w:rFonts w:ascii="Arial" w:eastAsia="Arial" w:hAnsi="Arial" w:cs="Arial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ne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ab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4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peo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ad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4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4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4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4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spacing w:val="7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ional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y c</w:t>
      </w:r>
      <w:r>
        <w:rPr>
          <w:rFonts w:ascii="Arial" w:eastAsia="Arial" w:hAnsi="Arial" w:cs="Arial"/>
          <w:spacing w:val="-1"/>
          <w:sz w:val="23"/>
          <w:szCs w:val="23"/>
        </w:rPr>
        <w:t>hall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ng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</w:t>
      </w:r>
      <w:r>
        <w:rPr>
          <w:rFonts w:ascii="Arial" w:eastAsia="Arial" w:hAnsi="Arial" w:cs="Arial"/>
          <w:spacing w:val="1"/>
          <w:sz w:val="23"/>
          <w:szCs w:val="23"/>
        </w:rPr>
        <w:t>h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ch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pp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te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rt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z w:val="23"/>
          <w:szCs w:val="23"/>
        </w:rPr>
        <w:t>h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ana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rvis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.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</w:p>
    <w:p w14:paraId="0A448301" w14:textId="77777777" w:rsidR="0099154D" w:rsidRDefault="00375ADF">
      <w:pPr>
        <w:spacing w:line="260" w:lineRule="exact"/>
        <w:ind w:left="82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ab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 xml:space="preserve">e to </w:t>
      </w:r>
      <w:r>
        <w:rPr>
          <w:rFonts w:ascii="Arial" w:eastAsia="Arial" w:hAnsi="Arial" w:cs="Arial"/>
          <w:spacing w:val="-1"/>
          <w:sz w:val="23"/>
          <w:szCs w:val="23"/>
        </w:rPr>
        <w:t>dea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 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ch 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and</w:t>
      </w:r>
      <w:r>
        <w:rPr>
          <w:rFonts w:ascii="Arial" w:eastAsia="Arial" w:hAnsi="Arial" w:cs="Arial"/>
          <w:sz w:val="23"/>
          <w:szCs w:val="23"/>
        </w:rPr>
        <w:t>s.</w:t>
      </w:r>
    </w:p>
    <w:p w14:paraId="01627663" w14:textId="77777777" w:rsidR="0099154D" w:rsidRDefault="00375ADF">
      <w:pPr>
        <w:spacing w:line="260" w:lineRule="exact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hi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po</w:t>
      </w:r>
      <w:r>
        <w:rPr>
          <w:rFonts w:ascii="Arial" w:eastAsia="Arial" w:hAnsi="Arial" w:cs="Arial"/>
          <w:position w:val="-1"/>
          <w:sz w:val="23"/>
          <w:szCs w:val="23"/>
        </w:rPr>
        <w:t>st</w:t>
      </w:r>
      <w:r>
        <w:rPr>
          <w:rFonts w:ascii="Arial" w:eastAsia="Arial" w:hAnsi="Arial" w:cs="Arial"/>
          <w:spacing w:val="1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x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fr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1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Rehab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li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io</w:t>
      </w:r>
      <w:r>
        <w:rPr>
          <w:rFonts w:ascii="Arial" w:eastAsia="Arial" w:hAnsi="Arial" w:cs="Arial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1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Off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ende</w:t>
      </w:r>
      <w:r>
        <w:rPr>
          <w:rFonts w:ascii="Arial" w:eastAsia="Arial" w:hAnsi="Arial" w:cs="Arial"/>
          <w:position w:val="-1"/>
          <w:sz w:val="23"/>
          <w:szCs w:val="23"/>
        </w:rPr>
        <w:t>rs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Act</w:t>
      </w:r>
      <w:r>
        <w:rPr>
          <w:rFonts w:ascii="Arial" w:eastAsia="Arial" w:hAnsi="Arial" w:cs="Arial"/>
          <w:spacing w:val="1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1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/</w:t>
      </w:r>
      <w:r>
        <w:rPr>
          <w:rFonts w:ascii="Arial" w:eastAsia="Arial" w:hAnsi="Arial" w:cs="Arial"/>
          <w:spacing w:val="1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v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iou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</w:t>
      </w:r>
      <w:r>
        <w:rPr>
          <w:rFonts w:ascii="Arial" w:eastAsia="Arial" w:hAnsi="Arial" w:cs="Arial"/>
          <w:position w:val="-1"/>
          <w:sz w:val="23"/>
          <w:szCs w:val="23"/>
        </w:rPr>
        <w:t>y</w:t>
      </w:r>
      <w:r>
        <w:rPr>
          <w:rFonts w:ascii="Arial" w:eastAsia="Arial" w:hAnsi="Arial" w:cs="Arial"/>
          <w:spacing w:val="1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1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de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ini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io</w:t>
      </w:r>
      <w:r>
        <w:rPr>
          <w:rFonts w:ascii="Arial" w:eastAsia="Arial" w:hAnsi="Arial" w:cs="Arial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1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</w:p>
    <w:p w14:paraId="39647035" w14:textId="77777777" w:rsidR="0099154D" w:rsidRDefault="00375ADF">
      <w:pPr>
        <w:spacing w:before="2" w:line="260" w:lineRule="exact"/>
        <w:ind w:left="827" w:right="65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Regu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Activ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(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ine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din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lne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bl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Gr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up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Act</w:t>
      </w:r>
      <w:r>
        <w:rPr>
          <w:rFonts w:ascii="Arial" w:eastAsia="Arial" w:hAnsi="Arial" w:cs="Arial"/>
          <w:spacing w:val="1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2006</w:t>
      </w:r>
      <w:r>
        <w:rPr>
          <w:rFonts w:ascii="Arial" w:eastAsia="Arial" w:hAnsi="Arial" w:cs="Arial"/>
          <w:sz w:val="23"/>
          <w:szCs w:val="23"/>
        </w:rPr>
        <w:t>)</w:t>
      </w:r>
      <w:r>
        <w:rPr>
          <w:rFonts w:ascii="Arial" w:eastAsia="Arial" w:hAnsi="Arial" w:cs="Arial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re s</w:t>
      </w:r>
      <w:r>
        <w:rPr>
          <w:rFonts w:ascii="Arial" w:eastAsia="Arial" w:hAnsi="Arial" w:cs="Arial"/>
          <w:spacing w:val="-1"/>
          <w:sz w:val="23"/>
          <w:szCs w:val="23"/>
        </w:rPr>
        <w:t>ub</w:t>
      </w:r>
      <w:r>
        <w:rPr>
          <w:rFonts w:ascii="Arial" w:eastAsia="Arial" w:hAnsi="Arial" w:cs="Arial"/>
          <w:spacing w:val="1"/>
          <w:sz w:val="23"/>
          <w:szCs w:val="23"/>
        </w:rPr>
        <w:t>j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3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enhan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rim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Re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5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Ch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ck</w:t>
      </w:r>
      <w:r>
        <w:rPr>
          <w:rFonts w:ascii="Arial" w:eastAsia="Arial" w:hAnsi="Arial" w:cs="Arial"/>
          <w:spacing w:val="3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(V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sc</w:t>
      </w:r>
      <w:r>
        <w:rPr>
          <w:rFonts w:ascii="Arial" w:eastAsia="Arial" w:hAnsi="Arial" w:cs="Arial"/>
          <w:spacing w:val="4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rri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3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BS)</w:t>
      </w:r>
      <w:r>
        <w:rPr>
          <w:rFonts w:ascii="Arial" w:eastAsia="Arial" w:hAnsi="Arial" w:cs="Arial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(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</w:p>
    <w:p w14:paraId="5D317C97" w14:textId="77777777" w:rsidR="0099154D" w:rsidRDefault="00375ADF">
      <w:pPr>
        <w:spacing w:line="260" w:lineRule="exact"/>
        <w:ind w:left="82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ine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P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ce Act).</w:t>
      </w:r>
    </w:p>
    <w:p w14:paraId="4E85A244" w14:textId="77777777" w:rsidR="0099154D" w:rsidRDefault="00375ADF">
      <w:pPr>
        <w:tabs>
          <w:tab w:val="left" w:pos="820"/>
        </w:tabs>
        <w:spacing w:before="21" w:line="260" w:lineRule="exact"/>
        <w:ind w:left="827" w:right="68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Regu</w:t>
      </w:r>
      <w:r>
        <w:rPr>
          <w:rFonts w:ascii="Arial" w:eastAsia="Arial" w:hAnsi="Arial" w:cs="Arial"/>
          <w:spacing w:val="1"/>
          <w:sz w:val="23"/>
          <w:szCs w:val="23"/>
        </w:rPr>
        <w:t>la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Activ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(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ine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egua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din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ne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ab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Gr</w:t>
      </w:r>
      <w:r>
        <w:rPr>
          <w:rFonts w:ascii="Arial" w:eastAsia="Arial" w:hAnsi="Arial" w:cs="Arial"/>
          <w:spacing w:val="-1"/>
          <w:sz w:val="23"/>
          <w:szCs w:val="23"/>
        </w:rPr>
        <w:t>oup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Act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20</w:t>
      </w:r>
      <w:r>
        <w:rPr>
          <w:rFonts w:ascii="Arial" w:eastAsia="Arial" w:hAnsi="Arial" w:cs="Arial"/>
          <w:spacing w:val="1"/>
          <w:sz w:val="23"/>
          <w:szCs w:val="23"/>
        </w:rPr>
        <w:t>0</w:t>
      </w:r>
      <w:r>
        <w:rPr>
          <w:rFonts w:ascii="Arial" w:eastAsia="Arial" w:hAnsi="Arial" w:cs="Arial"/>
          <w:sz w:val="23"/>
          <w:szCs w:val="23"/>
        </w:rPr>
        <w:t>6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s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end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Pr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F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eedo</w:t>
      </w:r>
      <w:r>
        <w:rPr>
          <w:rFonts w:ascii="Arial" w:eastAsia="Arial" w:hAnsi="Arial" w:cs="Arial"/>
          <w:sz w:val="23"/>
          <w:szCs w:val="23"/>
        </w:rPr>
        <w:t>ms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Act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2012</w:t>
      </w:r>
      <w:r>
        <w:rPr>
          <w:rFonts w:ascii="Arial" w:eastAsia="Arial" w:hAnsi="Arial" w:cs="Arial"/>
          <w:sz w:val="23"/>
          <w:szCs w:val="23"/>
        </w:rPr>
        <w:t>)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ub</w:t>
      </w:r>
      <w:r>
        <w:rPr>
          <w:rFonts w:ascii="Arial" w:eastAsia="Arial" w:hAnsi="Arial" w:cs="Arial"/>
          <w:spacing w:val="1"/>
          <w:sz w:val="23"/>
          <w:szCs w:val="23"/>
        </w:rPr>
        <w:t>j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enh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rim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Re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 xml:space="preserve">s </w:t>
      </w:r>
      <w:r>
        <w:rPr>
          <w:rFonts w:ascii="Arial" w:eastAsia="Arial" w:hAnsi="Arial" w:cs="Arial"/>
          <w:spacing w:val="-1"/>
          <w:sz w:val="23"/>
          <w:szCs w:val="23"/>
        </w:rPr>
        <w:t>Che</w:t>
      </w:r>
      <w:r>
        <w:rPr>
          <w:rFonts w:ascii="Arial" w:eastAsia="Arial" w:hAnsi="Arial" w:cs="Arial"/>
          <w:sz w:val="23"/>
          <w:szCs w:val="23"/>
        </w:rPr>
        <w:t>ck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(V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sc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re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rri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D</w:t>
      </w:r>
      <w:r>
        <w:rPr>
          <w:rFonts w:ascii="Arial" w:eastAsia="Arial" w:hAnsi="Arial" w:cs="Arial"/>
          <w:sz w:val="23"/>
          <w:szCs w:val="23"/>
        </w:rPr>
        <w:t>B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)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ele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hild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/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adul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t(s) c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cks.</w:t>
      </w:r>
    </w:p>
    <w:p w14:paraId="77AEFCBE" w14:textId="77777777" w:rsidR="0099154D" w:rsidRDefault="00375ADF">
      <w:pPr>
        <w:tabs>
          <w:tab w:val="left" w:pos="820"/>
        </w:tabs>
        <w:spacing w:before="17" w:line="260" w:lineRule="exact"/>
        <w:ind w:left="827" w:right="71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Cod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Pr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ce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ng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sh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uag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Requi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1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(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luen</w:t>
      </w:r>
      <w:r>
        <w:rPr>
          <w:rFonts w:ascii="Arial" w:eastAsia="Arial" w:hAnsi="Arial" w:cs="Arial"/>
          <w:sz w:val="23"/>
          <w:szCs w:val="23"/>
        </w:rPr>
        <w:t xml:space="preserve">cy </w:t>
      </w:r>
      <w:r>
        <w:rPr>
          <w:rFonts w:ascii="Arial" w:eastAsia="Arial" w:hAnsi="Arial" w:cs="Arial"/>
          <w:spacing w:val="-1"/>
          <w:sz w:val="23"/>
          <w:szCs w:val="23"/>
        </w:rPr>
        <w:t>du</w:t>
      </w:r>
      <w:r>
        <w:rPr>
          <w:rFonts w:ascii="Arial" w:eastAsia="Arial" w:hAnsi="Arial" w:cs="Arial"/>
          <w:sz w:val="23"/>
          <w:szCs w:val="23"/>
        </w:rPr>
        <w:t>ty)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applie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t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st.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abili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ul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al</w:t>
      </w:r>
      <w:r>
        <w:rPr>
          <w:rFonts w:ascii="Arial" w:eastAsia="Arial" w:hAnsi="Arial" w:cs="Arial"/>
          <w:sz w:val="23"/>
          <w:szCs w:val="23"/>
        </w:rPr>
        <w:t>l s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3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r</w:t>
      </w:r>
      <w:r>
        <w:rPr>
          <w:rFonts w:ascii="Arial" w:eastAsia="Arial" w:hAnsi="Arial" w:cs="Arial"/>
          <w:spacing w:val="-1"/>
          <w:sz w:val="23"/>
          <w:szCs w:val="23"/>
        </w:rPr>
        <w:t>ol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 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iden</w:t>
      </w:r>
      <w:r>
        <w:rPr>
          <w:rFonts w:ascii="Arial" w:eastAsia="Arial" w:hAnsi="Arial" w:cs="Arial"/>
          <w:sz w:val="23"/>
          <w:szCs w:val="23"/>
        </w:rPr>
        <w:t>ce</w:t>
      </w:r>
    </w:p>
    <w:p w14:paraId="0F22F066" w14:textId="77777777" w:rsidR="0099154D" w:rsidRDefault="00375ADF">
      <w:pPr>
        <w:spacing w:line="260" w:lineRule="exact"/>
        <w:ind w:left="82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oug</w:t>
      </w:r>
      <w:r>
        <w:rPr>
          <w:rFonts w:ascii="Arial" w:eastAsia="Arial" w:hAnsi="Arial" w:cs="Arial"/>
          <w:sz w:val="23"/>
          <w:szCs w:val="23"/>
        </w:rPr>
        <w:t>h 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 m</w:t>
      </w:r>
      <w:r>
        <w:rPr>
          <w:rFonts w:ascii="Arial" w:eastAsia="Arial" w:hAnsi="Arial" w:cs="Arial"/>
          <w:spacing w:val="-1"/>
          <w:sz w:val="23"/>
          <w:szCs w:val="23"/>
        </w:rPr>
        <w:t>ed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ngli</w:t>
      </w:r>
      <w:r>
        <w:rPr>
          <w:rFonts w:ascii="Arial" w:eastAsia="Arial" w:hAnsi="Arial" w:cs="Arial"/>
          <w:sz w:val="23"/>
          <w:szCs w:val="23"/>
        </w:rPr>
        <w:t xml:space="preserve">sh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 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st.</w:t>
      </w:r>
    </w:p>
    <w:p w14:paraId="4A6D37C5" w14:textId="77777777" w:rsidR="0099154D" w:rsidRDefault="00375ADF">
      <w:pPr>
        <w:spacing w:line="260" w:lineRule="exact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y</w:t>
      </w:r>
      <w:r>
        <w:rPr>
          <w:rFonts w:ascii="Arial" w:eastAsia="Arial" w:hAnsi="Arial" w:cs="Arial"/>
          <w:spacing w:val="-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no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b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1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s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</w:t>
      </w:r>
      <w:r>
        <w:rPr>
          <w:rFonts w:ascii="Arial" w:eastAsia="Arial" w:hAnsi="Arial" w:cs="Arial"/>
          <w:position w:val="-1"/>
          <w:sz w:val="23"/>
          <w:szCs w:val="23"/>
        </w:rPr>
        <w:t>y</w:t>
      </w:r>
      <w:r>
        <w:rPr>
          <w:rFonts w:ascii="Arial" w:eastAsia="Arial" w:hAnsi="Arial" w:cs="Arial"/>
          <w:spacing w:val="-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y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u</w:t>
      </w:r>
      <w:r>
        <w:rPr>
          <w:rFonts w:ascii="Arial" w:eastAsia="Arial" w:hAnsi="Arial" w:cs="Arial"/>
          <w:spacing w:val="-1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-1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k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1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ou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-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f-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h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u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st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>d</w:t>
      </w:r>
      <w:r>
        <w:rPr>
          <w:rFonts w:ascii="Arial" w:eastAsia="Arial" w:hAnsi="Arial" w:cs="Arial"/>
          <w:position w:val="-1"/>
          <w:sz w:val="23"/>
          <w:szCs w:val="23"/>
        </w:rPr>
        <w:t>-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b</w:t>
      </w:r>
      <w:r>
        <w:rPr>
          <w:rFonts w:ascii="Arial" w:eastAsia="Arial" w:hAnsi="Arial" w:cs="Arial"/>
          <w:position w:val="-1"/>
          <w:sz w:val="23"/>
          <w:szCs w:val="23"/>
        </w:rPr>
        <w:t>y</w:t>
      </w:r>
      <w:r>
        <w:rPr>
          <w:rFonts w:ascii="Arial" w:eastAsia="Arial" w:hAnsi="Arial" w:cs="Arial"/>
          <w:spacing w:val="-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u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wh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l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s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he</w:t>
      </w:r>
      <w:r>
        <w:rPr>
          <w:rFonts w:ascii="Arial" w:eastAsia="Arial" w:hAnsi="Arial" w:cs="Arial"/>
          <w:position w:val="-1"/>
          <w:sz w:val="23"/>
          <w:szCs w:val="23"/>
        </w:rPr>
        <w:t>re</w:t>
      </w:r>
      <w:r>
        <w:rPr>
          <w:rFonts w:ascii="Arial" w:eastAsia="Arial" w:hAnsi="Arial" w:cs="Arial"/>
          <w:spacing w:val="-1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-1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g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en</w:t>
      </w:r>
      <w:r>
        <w:rPr>
          <w:rFonts w:ascii="Arial" w:eastAsia="Arial" w:hAnsi="Arial" w:cs="Arial"/>
          <w:position w:val="-1"/>
          <w:sz w:val="23"/>
          <w:szCs w:val="23"/>
        </w:rPr>
        <w:t>cy</w:t>
      </w:r>
    </w:p>
    <w:p w14:paraId="5B015BAE" w14:textId="77777777" w:rsidR="0099154D" w:rsidRDefault="00375ADF">
      <w:pPr>
        <w:spacing w:before="42"/>
        <w:ind w:left="82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3"/>
          <w:sz w:val="23"/>
          <w:szCs w:val="23"/>
        </w:rPr>
        <w:t>Du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ea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z w:val="23"/>
          <w:szCs w:val="23"/>
        </w:rPr>
        <w:t>.</w:t>
      </w:r>
      <w:r>
        <w:rPr>
          <w:rFonts w:ascii="Arial" w:eastAsia="Arial" w:hAnsi="Arial" w:cs="Arial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If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howe</w:t>
      </w:r>
      <w:r>
        <w:rPr>
          <w:rFonts w:ascii="Arial" w:eastAsia="Arial" w:hAnsi="Arial" w:cs="Arial"/>
          <w:spacing w:val="-2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y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u</w:t>
      </w:r>
      <w:r>
        <w:rPr>
          <w:rFonts w:ascii="Arial" w:eastAsia="Arial" w:hAnsi="Arial" w:cs="Arial"/>
          <w:spacing w:val="-1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-3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-3"/>
          <w:sz w:val="23"/>
          <w:szCs w:val="23"/>
        </w:rPr>
        <w:t>n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-1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ss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1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g</w:t>
      </w:r>
      <w:r>
        <w:rPr>
          <w:rFonts w:ascii="Arial" w:eastAsia="Arial" w:hAnsi="Arial" w:cs="Arial"/>
          <w:spacing w:val="-3"/>
          <w:sz w:val="23"/>
          <w:szCs w:val="23"/>
        </w:rPr>
        <w:t>en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pacing w:val="-3"/>
          <w:sz w:val="23"/>
          <w:szCs w:val="23"/>
        </w:rPr>
        <w:t>u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pa</w:t>
      </w:r>
      <w:r>
        <w:rPr>
          <w:rFonts w:ascii="Arial" w:eastAsia="Arial" w:hAnsi="Arial" w:cs="Arial"/>
          <w:spacing w:val="-2"/>
          <w:sz w:val="23"/>
          <w:szCs w:val="23"/>
        </w:rPr>
        <w:t>ym</w:t>
      </w:r>
      <w:r>
        <w:rPr>
          <w:rFonts w:ascii="Arial" w:eastAsia="Arial" w:hAnsi="Arial" w:cs="Arial"/>
          <w:spacing w:val="-3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1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1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-3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-3"/>
          <w:sz w:val="23"/>
          <w:szCs w:val="23"/>
        </w:rPr>
        <w:t>ow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:</w:t>
      </w:r>
    </w:p>
    <w:p w14:paraId="5E26F741" w14:textId="77777777" w:rsidR="0099154D" w:rsidRDefault="00375ADF">
      <w:pPr>
        <w:tabs>
          <w:tab w:val="left" w:pos="1180"/>
        </w:tabs>
        <w:spacing w:before="38" w:line="276" w:lineRule="auto"/>
        <w:ind w:left="1187" w:right="65" w:hanging="36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-</w:t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pacing w:val="-3"/>
          <w:sz w:val="23"/>
          <w:szCs w:val="23"/>
        </w:rPr>
        <w:t>S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an</w:t>
      </w:r>
      <w:r>
        <w:rPr>
          <w:rFonts w:ascii="Arial" w:eastAsia="Arial" w:hAnsi="Arial" w:cs="Arial"/>
          <w:spacing w:val="-4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-</w:t>
      </w:r>
      <w:r>
        <w:rPr>
          <w:rFonts w:ascii="Arial" w:eastAsia="Arial" w:hAnsi="Arial" w:cs="Arial"/>
          <w:spacing w:val="-3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du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-3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-3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-3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ce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cc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-3"/>
          <w:sz w:val="23"/>
          <w:szCs w:val="23"/>
        </w:rPr>
        <w:t>n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h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JC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whi</w:t>
      </w:r>
      <w:r>
        <w:rPr>
          <w:rFonts w:ascii="Arial" w:eastAsia="Arial" w:hAnsi="Arial" w:cs="Arial"/>
          <w:sz w:val="23"/>
          <w:szCs w:val="23"/>
        </w:rPr>
        <w:t>ch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al</w:t>
      </w:r>
      <w:r>
        <w:rPr>
          <w:rFonts w:ascii="Arial" w:eastAsia="Arial" w:hAnsi="Arial" w:cs="Arial"/>
          <w:sz w:val="23"/>
          <w:szCs w:val="23"/>
        </w:rPr>
        <w:t>so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cc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-3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3"/>
          <w:sz w:val="23"/>
          <w:szCs w:val="23"/>
        </w:rPr>
        <w:t>hou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-3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;</w:t>
      </w:r>
    </w:p>
    <w:p w14:paraId="17E858AD" w14:textId="77777777" w:rsidR="0099154D" w:rsidRDefault="00375ADF">
      <w:pPr>
        <w:spacing w:before="1"/>
        <w:ind w:left="82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-   </w:t>
      </w:r>
      <w:r>
        <w:rPr>
          <w:rFonts w:ascii="Arial" w:eastAsia="Arial" w:hAnsi="Arial" w:cs="Arial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F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pacing w:val="-3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cc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-3"/>
          <w:sz w:val="23"/>
          <w:szCs w:val="23"/>
        </w:rPr>
        <w:t>pi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-3"/>
          <w:sz w:val="23"/>
          <w:szCs w:val="23"/>
        </w:rPr>
        <w:t>pp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op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v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rt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me</w:t>
      </w:r>
      <w:r>
        <w:rPr>
          <w:rFonts w:ascii="Arial" w:eastAsia="Arial" w:hAnsi="Arial" w:cs="Arial"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pacing w:val="-2"/>
          <w:sz w:val="23"/>
          <w:szCs w:val="23"/>
        </w:rPr>
        <w:t>term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-3"/>
          <w:sz w:val="23"/>
          <w:szCs w:val="23"/>
        </w:rPr>
        <w:t>un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y</w:t>
      </w:r>
    </w:p>
    <w:p w14:paraId="479E9314" w14:textId="77777777" w:rsidR="0099154D" w:rsidRDefault="00375ADF">
      <w:pPr>
        <w:spacing w:before="38"/>
        <w:ind w:left="118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3"/>
          <w:sz w:val="23"/>
          <w:szCs w:val="23"/>
        </w:rPr>
        <w:t>Co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pacing w:val="-3"/>
          <w:sz w:val="23"/>
          <w:szCs w:val="23"/>
        </w:rPr>
        <w:t>n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fr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297D42E1" w14:textId="77777777" w:rsidR="0099154D" w:rsidRDefault="0099154D">
      <w:pPr>
        <w:spacing w:line="200" w:lineRule="exact"/>
      </w:pPr>
    </w:p>
    <w:p w14:paraId="457B78B2" w14:textId="77777777" w:rsidR="0099154D" w:rsidRDefault="0099154D">
      <w:pPr>
        <w:spacing w:line="200" w:lineRule="exact"/>
      </w:pPr>
    </w:p>
    <w:p w14:paraId="2CD21F07" w14:textId="77777777" w:rsidR="0099154D" w:rsidRDefault="0099154D">
      <w:pPr>
        <w:spacing w:before="12" w:line="220" w:lineRule="exact"/>
        <w:rPr>
          <w:sz w:val="22"/>
          <w:szCs w:val="22"/>
        </w:rPr>
      </w:pPr>
    </w:p>
    <w:p w14:paraId="13FD2BA2" w14:textId="77777777" w:rsidR="0099154D" w:rsidRDefault="00375ADF">
      <w:pPr>
        <w:ind w:left="106"/>
        <w:rPr>
          <w:rFonts w:ascii="Arial" w:eastAsia="Arial" w:hAnsi="Arial" w:cs="Arial"/>
          <w:sz w:val="28"/>
          <w:szCs w:val="28"/>
        </w:rPr>
        <w:sectPr w:rsidR="0099154D">
          <w:pgSz w:w="11920" w:h="16840"/>
          <w:pgMar w:top="500" w:right="460" w:bottom="280" w:left="460" w:header="720" w:footer="720" w:gutter="0"/>
          <w:cols w:space="720"/>
        </w:sectPr>
      </w:pPr>
      <w:r>
        <w:rPr>
          <w:rFonts w:ascii="Arial" w:eastAsia="Arial" w:hAnsi="Arial" w:cs="Arial"/>
          <w:b/>
          <w:spacing w:val="-1"/>
          <w:sz w:val="28"/>
          <w:szCs w:val="28"/>
        </w:rPr>
        <w:t>Con</w:t>
      </w:r>
      <w:r>
        <w:rPr>
          <w:rFonts w:ascii="Arial" w:eastAsia="Arial" w:hAnsi="Arial" w:cs="Arial"/>
          <w:b/>
          <w:sz w:val="28"/>
          <w:szCs w:val="28"/>
        </w:rPr>
        <w:t>tacts:</w:t>
      </w:r>
    </w:p>
    <w:p w14:paraId="727FA264" w14:textId="77777777" w:rsidR="0099154D" w:rsidRDefault="00375ADF">
      <w:pPr>
        <w:spacing w:before="73"/>
        <w:ind w:left="39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lastRenderedPageBreak/>
        <w:t>In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al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cts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il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qui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go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g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un</w:t>
      </w:r>
      <w:r>
        <w:rPr>
          <w:rFonts w:ascii="Arial" w:eastAsia="Arial" w:hAnsi="Arial" w:cs="Arial"/>
          <w:spacing w:val="3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y</w:t>
      </w:r>
    </w:p>
    <w:p w14:paraId="2585CD8A" w14:textId="77777777" w:rsidR="0099154D" w:rsidRDefault="00375ADF">
      <w:pPr>
        <w:spacing w:line="260" w:lineRule="exact"/>
        <w:ind w:left="378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Coun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wel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ainin</w:t>
      </w:r>
      <w:r>
        <w:rPr>
          <w:rFonts w:ascii="Arial" w:eastAsia="Arial" w:hAnsi="Arial" w:cs="Arial"/>
          <w:sz w:val="23"/>
          <w:szCs w:val="23"/>
        </w:rPr>
        <w:t>g c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str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ve r</w:t>
      </w:r>
      <w:r>
        <w:rPr>
          <w:rFonts w:ascii="Arial" w:eastAsia="Arial" w:hAnsi="Arial" w:cs="Arial"/>
          <w:spacing w:val="-1"/>
          <w:sz w:val="23"/>
          <w:szCs w:val="23"/>
        </w:rPr>
        <w:t>el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hip</w:t>
      </w:r>
      <w:r>
        <w:rPr>
          <w:rFonts w:ascii="Arial" w:eastAsia="Arial" w:hAnsi="Arial" w:cs="Arial"/>
          <w:sz w:val="23"/>
          <w:szCs w:val="23"/>
        </w:rPr>
        <w:t>s.</w:t>
      </w:r>
    </w:p>
    <w:p w14:paraId="192B00AD" w14:textId="77777777" w:rsidR="0099154D" w:rsidRDefault="0099154D">
      <w:pPr>
        <w:spacing w:before="10" w:line="260" w:lineRule="exact"/>
        <w:rPr>
          <w:sz w:val="26"/>
          <w:szCs w:val="26"/>
        </w:rPr>
      </w:pPr>
    </w:p>
    <w:p w14:paraId="21C5A2A6" w14:textId="77777777" w:rsidR="0099154D" w:rsidRDefault="00375ADF">
      <w:pPr>
        <w:spacing w:line="260" w:lineRule="exact"/>
        <w:ind w:left="378" w:right="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nal</w:t>
      </w:r>
      <w:r>
        <w:rPr>
          <w:rFonts w:ascii="Arial" w:eastAsia="Arial" w:hAnsi="Arial" w:cs="Arial"/>
          <w:sz w:val="23"/>
          <w:szCs w:val="23"/>
        </w:rPr>
        <w:t>: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le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pacing w:val="2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-3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enio</w:t>
      </w:r>
      <w:r>
        <w:rPr>
          <w:rFonts w:ascii="Arial" w:eastAsia="Arial" w:hAnsi="Arial" w:cs="Arial"/>
          <w:sz w:val="23"/>
          <w:szCs w:val="23"/>
        </w:rPr>
        <w:t>r m</w:t>
      </w:r>
      <w:r>
        <w:rPr>
          <w:rFonts w:ascii="Arial" w:eastAsia="Arial" w:hAnsi="Arial" w:cs="Arial"/>
          <w:spacing w:val="-1"/>
          <w:sz w:val="23"/>
          <w:szCs w:val="23"/>
        </w:rPr>
        <w:t>anage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anage</w:t>
      </w:r>
      <w:r>
        <w:rPr>
          <w:rFonts w:ascii="Arial" w:eastAsia="Arial" w:hAnsi="Arial" w:cs="Arial"/>
          <w:spacing w:val="2"/>
          <w:sz w:val="23"/>
          <w:szCs w:val="23"/>
        </w:rPr>
        <w:t>m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ms, m</w:t>
      </w:r>
      <w:r>
        <w:rPr>
          <w:rFonts w:ascii="Arial" w:eastAsia="Arial" w:hAnsi="Arial" w:cs="Arial"/>
          <w:spacing w:val="-1"/>
          <w:sz w:val="23"/>
          <w:szCs w:val="23"/>
        </w:rPr>
        <w:t>anage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1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ff</w:t>
      </w:r>
      <w:r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cr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al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-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j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9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f</w:t>
      </w:r>
      <w:r>
        <w:rPr>
          <w:rFonts w:ascii="Arial" w:eastAsia="Arial" w:hAnsi="Arial" w:cs="Arial"/>
          <w:sz w:val="23"/>
          <w:szCs w:val="23"/>
        </w:rPr>
        <w:t>f,</w:t>
      </w:r>
      <w:r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go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no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head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-9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uppo</w:t>
      </w:r>
      <w:r>
        <w:rPr>
          <w:rFonts w:ascii="Arial" w:eastAsia="Arial" w:hAnsi="Arial" w:cs="Arial"/>
          <w:sz w:val="23"/>
          <w:szCs w:val="23"/>
        </w:rPr>
        <w:t>rt</w:t>
      </w:r>
      <w:r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sc</w:t>
      </w:r>
      <w:r>
        <w:rPr>
          <w:rFonts w:ascii="Arial" w:eastAsia="Arial" w:hAnsi="Arial" w:cs="Arial"/>
          <w:spacing w:val="-1"/>
          <w:sz w:val="23"/>
          <w:szCs w:val="23"/>
        </w:rPr>
        <w:t>hool</w:t>
      </w:r>
      <w:r>
        <w:rPr>
          <w:rFonts w:ascii="Arial" w:eastAsia="Arial" w:hAnsi="Arial" w:cs="Arial"/>
          <w:sz w:val="23"/>
          <w:szCs w:val="23"/>
        </w:rPr>
        <w:t>-</w:t>
      </w:r>
      <w:r>
        <w:rPr>
          <w:rFonts w:ascii="Arial" w:eastAsia="Arial" w:hAnsi="Arial" w:cs="Arial"/>
          <w:spacing w:val="1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 st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>f</w:t>
      </w:r>
      <w:r>
        <w:rPr>
          <w:rFonts w:ascii="Arial" w:eastAsia="Arial" w:hAnsi="Arial" w:cs="Arial"/>
          <w:sz w:val="23"/>
          <w:szCs w:val="23"/>
        </w:rPr>
        <w:t>.</w:t>
      </w:r>
    </w:p>
    <w:p w14:paraId="35FD7DD1" w14:textId="77777777" w:rsidR="0099154D" w:rsidRDefault="0099154D">
      <w:pPr>
        <w:spacing w:before="6" w:line="260" w:lineRule="exact"/>
        <w:rPr>
          <w:sz w:val="26"/>
          <w:szCs w:val="26"/>
        </w:rPr>
      </w:pPr>
    </w:p>
    <w:p w14:paraId="58D087A7" w14:textId="77777777" w:rsidR="0099154D" w:rsidRDefault="00375ADF">
      <w:pPr>
        <w:spacing w:line="260" w:lineRule="exact"/>
        <w:ind w:left="378" w:right="63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Exter</w:t>
      </w:r>
      <w:r>
        <w:rPr>
          <w:rFonts w:ascii="Arial" w:eastAsia="Arial" w:hAnsi="Arial" w:cs="Arial"/>
          <w:spacing w:val="-1"/>
          <w:sz w:val="23"/>
          <w:szCs w:val="23"/>
        </w:rPr>
        <w:t>nal</w:t>
      </w:r>
      <w:r>
        <w:rPr>
          <w:rFonts w:ascii="Arial" w:eastAsia="Arial" w:hAnsi="Arial" w:cs="Arial"/>
          <w:sz w:val="23"/>
          <w:szCs w:val="23"/>
        </w:rPr>
        <w:t>: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z w:val="23"/>
          <w:szCs w:val="23"/>
        </w:rPr>
        <w:t>strict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&amp;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Co</w:t>
      </w:r>
      <w:r>
        <w:rPr>
          <w:rFonts w:ascii="Arial" w:eastAsia="Arial" w:hAnsi="Arial" w:cs="Arial"/>
          <w:spacing w:val="-3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Coun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il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agen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tm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ts,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heal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re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s, P</w:t>
      </w:r>
      <w:r>
        <w:rPr>
          <w:rFonts w:ascii="Arial" w:eastAsia="Arial" w:hAnsi="Arial" w:cs="Arial"/>
          <w:spacing w:val="-1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oli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F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Pr</w:t>
      </w:r>
      <w:r>
        <w:rPr>
          <w:rFonts w:ascii="Arial" w:eastAsia="Arial" w:hAnsi="Arial" w:cs="Arial"/>
          <w:spacing w:val="-1"/>
          <w:sz w:val="23"/>
          <w:szCs w:val="23"/>
        </w:rPr>
        <w:t>oba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>n 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edu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tt</w:t>
      </w:r>
      <w:r>
        <w:rPr>
          <w:rFonts w:ascii="Arial" w:eastAsia="Arial" w:hAnsi="Arial" w:cs="Arial"/>
          <w:spacing w:val="-1"/>
          <w:sz w:val="23"/>
          <w:szCs w:val="23"/>
        </w:rPr>
        <w:t>ing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upplie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rvice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ide</w:t>
      </w:r>
      <w:r>
        <w:rPr>
          <w:rFonts w:ascii="Arial" w:eastAsia="Arial" w:hAnsi="Arial" w:cs="Arial"/>
          <w:sz w:val="23"/>
          <w:szCs w:val="23"/>
        </w:rPr>
        <w:t>rs, st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ry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olun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ry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gani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rvice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lien</w:t>
      </w:r>
      <w:r>
        <w:rPr>
          <w:rFonts w:ascii="Arial" w:eastAsia="Arial" w:hAnsi="Arial" w:cs="Arial"/>
          <w:sz w:val="23"/>
          <w:szCs w:val="23"/>
        </w:rPr>
        <w:t>ts,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rs,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pu</w:t>
      </w:r>
      <w:r>
        <w:rPr>
          <w:rFonts w:ascii="Arial" w:eastAsia="Arial" w:hAnsi="Arial" w:cs="Arial"/>
          <w:spacing w:val="1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il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be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 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publi</w:t>
      </w:r>
      <w:r>
        <w:rPr>
          <w:rFonts w:ascii="Arial" w:eastAsia="Arial" w:hAnsi="Arial" w:cs="Arial"/>
          <w:sz w:val="23"/>
          <w:szCs w:val="23"/>
        </w:rPr>
        <w:t>c,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ol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.</w:t>
      </w:r>
    </w:p>
    <w:p w14:paraId="52F0EB82" w14:textId="77777777" w:rsidR="0099154D" w:rsidRDefault="0099154D">
      <w:pPr>
        <w:spacing w:before="8" w:line="180" w:lineRule="exact"/>
        <w:rPr>
          <w:sz w:val="18"/>
          <w:szCs w:val="18"/>
        </w:rPr>
      </w:pPr>
    </w:p>
    <w:p w14:paraId="7F87ABE5" w14:textId="77777777" w:rsidR="0099154D" w:rsidRDefault="0099154D">
      <w:pPr>
        <w:spacing w:line="200" w:lineRule="exact"/>
      </w:pPr>
    </w:p>
    <w:p w14:paraId="12DA6FF2" w14:textId="77777777" w:rsidR="0099154D" w:rsidRDefault="00375ADF">
      <w:pPr>
        <w:ind w:left="10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Add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on</w:t>
      </w:r>
      <w:r>
        <w:rPr>
          <w:rFonts w:ascii="Arial" w:eastAsia="Arial" w:hAnsi="Arial" w:cs="Arial"/>
          <w:b/>
          <w:sz w:val="28"/>
          <w:szCs w:val="28"/>
        </w:rPr>
        <w:t xml:space="preserve">al 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f</w:t>
      </w:r>
      <w:r>
        <w:rPr>
          <w:rFonts w:ascii="Arial" w:eastAsia="Arial" w:hAnsi="Arial" w:cs="Arial"/>
          <w:b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pacing w:val="-3"/>
          <w:sz w:val="28"/>
          <w:szCs w:val="28"/>
        </w:rPr>
        <w:t>m</w:t>
      </w:r>
      <w:r>
        <w:rPr>
          <w:rFonts w:ascii="Arial" w:eastAsia="Arial" w:hAnsi="Arial" w:cs="Arial"/>
          <w:b/>
          <w:sz w:val="28"/>
          <w:szCs w:val="28"/>
        </w:rPr>
        <w:t>at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on</w:t>
      </w:r>
      <w:r>
        <w:rPr>
          <w:rFonts w:ascii="Arial" w:eastAsia="Arial" w:hAnsi="Arial" w:cs="Arial"/>
          <w:b/>
          <w:sz w:val="28"/>
          <w:szCs w:val="28"/>
        </w:rPr>
        <w:t>:</w:t>
      </w:r>
    </w:p>
    <w:p w14:paraId="61056536" w14:textId="77777777" w:rsidR="0099154D" w:rsidRDefault="0099154D">
      <w:pPr>
        <w:spacing w:before="13" w:line="280" w:lineRule="exact"/>
        <w:rPr>
          <w:sz w:val="28"/>
          <w:szCs w:val="28"/>
        </w:rPr>
      </w:pPr>
    </w:p>
    <w:p w14:paraId="2708C1B4" w14:textId="77777777" w:rsidR="0099154D" w:rsidRDefault="00375ADF">
      <w:pPr>
        <w:tabs>
          <w:tab w:val="left" w:pos="740"/>
        </w:tabs>
        <w:spacing w:line="260" w:lineRule="exact"/>
        <w:ind w:left="750" w:right="71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abili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ough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oun</w:t>
      </w:r>
      <w:r>
        <w:rPr>
          <w:rFonts w:ascii="Arial" w:eastAsia="Arial" w:hAnsi="Arial" w:cs="Arial"/>
          <w:sz w:val="23"/>
          <w:szCs w:val="23"/>
        </w:rPr>
        <w:t>ty,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ludin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whe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re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mit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publi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tr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b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b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ud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2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mi</w:t>
      </w:r>
      <w:r>
        <w:rPr>
          <w:rFonts w:ascii="Arial" w:eastAsia="Arial" w:hAnsi="Arial" w:cs="Arial"/>
          <w:spacing w:val="-1"/>
          <w:sz w:val="23"/>
          <w:szCs w:val="23"/>
        </w:rPr>
        <w:t>lie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op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pacing w:val="3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na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na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ien</w:t>
      </w:r>
      <w:r>
        <w:rPr>
          <w:rFonts w:ascii="Arial" w:eastAsia="Arial" w:hAnsi="Arial" w:cs="Arial"/>
          <w:spacing w:val="3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>n a 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.</w:t>
      </w:r>
    </w:p>
    <w:p w14:paraId="15FBDE40" w14:textId="77777777" w:rsidR="0099154D" w:rsidRDefault="00375ADF">
      <w:pPr>
        <w:tabs>
          <w:tab w:val="left" w:pos="740"/>
        </w:tabs>
        <w:spacing w:before="17" w:line="260" w:lineRule="exact"/>
        <w:ind w:left="750" w:right="69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Coun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al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j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b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</w:t>
      </w:r>
      <w:r>
        <w:rPr>
          <w:rFonts w:ascii="Arial" w:eastAsia="Arial" w:hAnsi="Arial" w:cs="Arial"/>
          <w:sz w:val="23"/>
          <w:szCs w:val="23"/>
        </w:rPr>
        <w:t>scri</w:t>
      </w:r>
      <w:r>
        <w:rPr>
          <w:rFonts w:ascii="Arial" w:eastAsia="Arial" w:hAnsi="Arial" w:cs="Arial"/>
          <w:spacing w:val="-2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ft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ul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le</w:t>
      </w:r>
      <w:r>
        <w:rPr>
          <w:rFonts w:ascii="Arial" w:eastAsia="Arial" w:hAnsi="Arial" w:cs="Arial"/>
          <w:sz w:val="23"/>
          <w:szCs w:val="23"/>
        </w:rPr>
        <w:t>ct c</w:t>
      </w:r>
      <w:r>
        <w:rPr>
          <w:rFonts w:ascii="Arial" w:eastAsia="Arial" w:hAnsi="Arial" w:cs="Arial"/>
          <w:spacing w:val="-1"/>
          <w:sz w:val="23"/>
          <w:szCs w:val="23"/>
        </w:rPr>
        <w:t>hange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t</w:t>
      </w:r>
      <w:r>
        <w:rPr>
          <w:rFonts w:ascii="Arial" w:eastAsia="Arial" w:hAnsi="Arial" w:cs="Arial"/>
          <w:spacing w:val="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1"/>
          <w:sz w:val="23"/>
          <w:szCs w:val="23"/>
        </w:rPr>
        <w:t>j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 xml:space="preserve">b 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ded</w:t>
      </w:r>
      <w:r>
        <w:rPr>
          <w:rFonts w:ascii="Arial" w:eastAsia="Arial" w:hAnsi="Arial" w:cs="Arial"/>
          <w:sz w:val="23"/>
          <w:szCs w:val="23"/>
        </w:rPr>
        <w:t>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hou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al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g</w:t>
      </w:r>
      <w:r>
        <w:rPr>
          <w:rFonts w:ascii="Arial" w:eastAsia="Arial" w:hAnsi="Arial" w:cs="Arial"/>
          <w:spacing w:val="-1"/>
          <w:sz w:val="23"/>
          <w:szCs w:val="23"/>
        </w:rPr>
        <w:t>ene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 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pon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bili</w:t>
      </w:r>
      <w:r>
        <w:rPr>
          <w:rFonts w:ascii="Arial" w:eastAsia="Arial" w:hAnsi="Arial" w:cs="Arial"/>
          <w:sz w:val="23"/>
          <w:szCs w:val="23"/>
        </w:rPr>
        <w:t>ty.</w:t>
      </w:r>
    </w:p>
    <w:p w14:paraId="7A89F824" w14:textId="77777777" w:rsidR="0099154D" w:rsidRDefault="00375ADF">
      <w:pPr>
        <w:spacing w:line="260" w:lineRule="exact"/>
        <w:ind w:left="390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Rea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ab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l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ad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j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</w:t>
      </w:r>
      <w:r>
        <w:rPr>
          <w:rFonts w:ascii="Arial" w:eastAsia="Arial" w:hAnsi="Arial" w:cs="Arial"/>
          <w:position w:val="-1"/>
          <w:sz w:val="23"/>
          <w:szCs w:val="23"/>
        </w:rPr>
        <w:t>stm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en</w:t>
      </w:r>
      <w:r>
        <w:rPr>
          <w:rFonts w:ascii="Arial" w:eastAsia="Arial" w:hAnsi="Arial" w:cs="Arial"/>
          <w:position w:val="-1"/>
          <w:sz w:val="23"/>
          <w:szCs w:val="23"/>
        </w:rPr>
        <w:t>ts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wil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b</w:t>
      </w:r>
      <w:r>
        <w:rPr>
          <w:rFonts w:ascii="Arial" w:eastAsia="Arial" w:hAnsi="Arial" w:cs="Arial"/>
          <w:position w:val="-1"/>
          <w:sz w:val="23"/>
          <w:szCs w:val="23"/>
        </w:rPr>
        <w:t>e 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on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de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equi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b</w:t>
      </w:r>
      <w:r>
        <w:rPr>
          <w:rFonts w:ascii="Arial" w:eastAsia="Arial" w:hAnsi="Arial" w:cs="Arial"/>
          <w:position w:val="-1"/>
          <w:sz w:val="23"/>
          <w:szCs w:val="23"/>
        </w:rPr>
        <w:t>y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 E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quali</w:t>
      </w:r>
      <w:r>
        <w:rPr>
          <w:rFonts w:ascii="Arial" w:eastAsia="Arial" w:hAnsi="Arial" w:cs="Arial"/>
          <w:position w:val="-1"/>
          <w:sz w:val="23"/>
          <w:szCs w:val="23"/>
        </w:rPr>
        <w:t>ty</w:t>
      </w:r>
      <w:r>
        <w:rPr>
          <w:rFonts w:ascii="Arial" w:eastAsia="Arial" w:hAnsi="Arial" w:cs="Arial"/>
          <w:spacing w:val="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Act.</w:t>
      </w:r>
    </w:p>
    <w:p w14:paraId="1A017471" w14:textId="77777777" w:rsidR="0099154D" w:rsidRDefault="0099154D">
      <w:pPr>
        <w:spacing w:line="200" w:lineRule="exact"/>
      </w:pPr>
    </w:p>
    <w:p w14:paraId="44DCD42A" w14:textId="77777777" w:rsidR="0099154D" w:rsidRDefault="0099154D">
      <w:pPr>
        <w:spacing w:line="200" w:lineRule="exact"/>
      </w:pPr>
    </w:p>
    <w:p w14:paraId="66C4232D" w14:textId="77777777" w:rsidR="0099154D" w:rsidRDefault="0099154D">
      <w:pPr>
        <w:spacing w:before="19" w:line="260" w:lineRule="exact"/>
        <w:rPr>
          <w:sz w:val="26"/>
          <w:szCs w:val="26"/>
        </w:rPr>
      </w:pPr>
    </w:p>
    <w:p w14:paraId="0D865FF9" w14:textId="77777777" w:rsidR="0099154D" w:rsidRDefault="00375ADF">
      <w:pPr>
        <w:ind w:right="1028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Re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w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: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 xml:space="preserve">ril </w:t>
      </w:r>
      <w:r>
        <w:rPr>
          <w:rFonts w:ascii="Arial" w:eastAsia="Arial" w:hAnsi="Arial" w:cs="Arial"/>
          <w:spacing w:val="-1"/>
          <w:sz w:val="23"/>
          <w:szCs w:val="23"/>
        </w:rPr>
        <w:t>202</w:t>
      </w:r>
      <w:r>
        <w:rPr>
          <w:rFonts w:ascii="Arial" w:eastAsia="Arial" w:hAnsi="Arial" w:cs="Arial"/>
          <w:sz w:val="23"/>
          <w:szCs w:val="23"/>
        </w:rPr>
        <w:t>2</w:t>
      </w:r>
    </w:p>
    <w:p w14:paraId="771C9923" w14:textId="77777777" w:rsidR="0099154D" w:rsidRDefault="0099154D">
      <w:pPr>
        <w:spacing w:line="200" w:lineRule="exact"/>
      </w:pPr>
    </w:p>
    <w:p w14:paraId="1F2BD112" w14:textId="77777777" w:rsidR="0099154D" w:rsidRDefault="0099154D">
      <w:pPr>
        <w:spacing w:line="200" w:lineRule="exact"/>
      </w:pPr>
    </w:p>
    <w:p w14:paraId="6F007508" w14:textId="77777777" w:rsidR="0099154D" w:rsidRDefault="0099154D">
      <w:pPr>
        <w:spacing w:line="200" w:lineRule="exact"/>
      </w:pPr>
    </w:p>
    <w:p w14:paraId="7F969768" w14:textId="77777777" w:rsidR="0099154D" w:rsidRDefault="0099154D">
      <w:pPr>
        <w:spacing w:line="200" w:lineRule="exact"/>
      </w:pPr>
    </w:p>
    <w:p w14:paraId="4F3B7960" w14:textId="77777777" w:rsidR="0099154D" w:rsidRDefault="0099154D">
      <w:pPr>
        <w:spacing w:line="200" w:lineRule="exact"/>
      </w:pPr>
    </w:p>
    <w:p w14:paraId="37AC36CF" w14:textId="77777777" w:rsidR="0099154D" w:rsidRDefault="0099154D">
      <w:pPr>
        <w:spacing w:line="200" w:lineRule="exact"/>
      </w:pPr>
    </w:p>
    <w:p w14:paraId="64BF825B" w14:textId="77777777" w:rsidR="0099154D" w:rsidRDefault="0099154D">
      <w:pPr>
        <w:spacing w:line="200" w:lineRule="exact"/>
      </w:pPr>
    </w:p>
    <w:p w14:paraId="21F8D120" w14:textId="77777777" w:rsidR="0099154D" w:rsidRDefault="0099154D">
      <w:pPr>
        <w:spacing w:line="200" w:lineRule="exact"/>
      </w:pPr>
    </w:p>
    <w:p w14:paraId="617B79F6" w14:textId="77777777" w:rsidR="0099154D" w:rsidRDefault="0099154D">
      <w:pPr>
        <w:spacing w:line="200" w:lineRule="exact"/>
      </w:pPr>
    </w:p>
    <w:p w14:paraId="5902BB31" w14:textId="77777777" w:rsidR="0099154D" w:rsidRDefault="0099154D">
      <w:pPr>
        <w:spacing w:line="200" w:lineRule="exact"/>
      </w:pPr>
    </w:p>
    <w:p w14:paraId="58D4250F" w14:textId="77777777" w:rsidR="0099154D" w:rsidRDefault="0099154D">
      <w:pPr>
        <w:spacing w:line="200" w:lineRule="exact"/>
      </w:pPr>
    </w:p>
    <w:p w14:paraId="5D9E9D9E" w14:textId="77777777" w:rsidR="0099154D" w:rsidRDefault="0099154D">
      <w:pPr>
        <w:spacing w:line="200" w:lineRule="exact"/>
      </w:pPr>
    </w:p>
    <w:p w14:paraId="2911A931" w14:textId="77777777" w:rsidR="0099154D" w:rsidRDefault="0099154D">
      <w:pPr>
        <w:spacing w:line="200" w:lineRule="exact"/>
      </w:pPr>
    </w:p>
    <w:p w14:paraId="25947AC5" w14:textId="77777777" w:rsidR="0099154D" w:rsidRDefault="0099154D">
      <w:pPr>
        <w:spacing w:line="200" w:lineRule="exact"/>
      </w:pPr>
    </w:p>
    <w:p w14:paraId="4C36935C" w14:textId="77777777" w:rsidR="0099154D" w:rsidRDefault="0099154D">
      <w:pPr>
        <w:spacing w:line="200" w:lineRule="exact"/>
      </w:pPr>
    </w:p>
    <w:p w14:paraId="64C00850" w14:textId="77777777" w:rsidR="0099154D" w:rsidRDefault="0099154D">
      <w:pPr>
        <w:spacing w:line="200" w:lineRule="exact"/>
      </w:pPr>
    </w:p>
    <w:p w14:paraId="360BC160" w14:textId="77777777" w:rsidR="0099154D" w:rsidRDefault="0099154D">
      <w:pPr>
        <w:spacing w:line="200" w:lineRule="exact"/>
      </w:pPr>
    </w:p>
    <w:p w14:paraId="7C065152" w14:textId="77777777" w:rsidR="0099154D" w:rsidRDefault="0099154D">
      <w:pPr>
        <w:spacing w:before="10" w:line="200" w:lineRule="exact"/>
      </w:pPr>
    </w:p>
    <w:p w14:paraId="196AA1A4" w14:textId="77777777" w:rsidR="0099154D" w:rsidRDefault="00375ADF">
      <w:pPr>
        <w:spacing w:line="240" w:lineRule="exact"/>
        <w:ind w:left="106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</w:rPr>
        <w:t xml:space="preserve">* 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WC</w:t>
      </w:r>
      <w:r>
        <w:rPr>
          <w:rFonts w:ascii="Arial" w:eastAsia="Arial" w:hAnsi="Arial" w:cs="Arial"/>
          <w:b/>
          <w:position w:val="-1"/>
          <w:sz w:val="23"/>
          <w:szCs w:val="23"/>
        </w:rPr>
        <w:t xml:space="preserve">C is 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b/>
          <w:position w:val="-1"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m</w:t>
      </w:r>
      <w:r>
        <w:rPr>
          <w:rFonts w:ascii="Arial" w:eastAsia="Arial" w:hAnsi="Arial" w:cs="Arial"/>
          <w:b/>
          <w:position w:val="-1"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b/>
          <w:position w:val="-1"/>
          <w:sz w:val="23"/>
          <w:szCs w:val="23"/>
        </w:rPr>
        <w:t>g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position w:val="-1"/>
          <w:sz w:val="23"/>
          <w:szCs w:val="23"/>
        </w:rPr>
        <w:t>t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b/>
          <w:position w:val="-1"/>
          <w:sz w:val="23"/>
          <w:szCs w:val="23"/>
        </w:rPr>
        <w:t>w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ar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d</w:t>
      </w:r>
      <w:r>
        <w:rPr>
          <w:rFonts w:ascii="Arial" w:eastAsia="Arial" w:hAnsi="Arial" w:cs="Arial"/>
          <w:b/>
          <w:position w:val="-1"/>
          <w:sz w:val="23"/>
          <w:szCs w:val="23"/>
        </w:rPr>
        <w:t>s a</w:t>
      </w:r>
      <w:r>
        <w:rPr>
          <w:rFonts w:ascii="Arial" w:eastAsia="Arial" w:hAnsi="Arial" w:cs="Arial"/>
          <w:b/>
          <w:spacing w:val="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5</w:t>
      </w:r>
      <w:r>
        <w:rPr>
          <w:rFonts w:ascii="Arial" w:eastAsia="Arial" w:hAnsi="Arial" w:cs="Arial"/>
          <w:b/>
          <w:position w:val="-1"/>
          <w:sz w:val="23"/>
          <w:szCs w:val="23"/>
        </w:rPr>
        <w:t>-l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v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b/>
          <w:position w:val="-1"/>
          <w:sz w:val="23"/>
          <w:szCs w:val="23"/>
        </w:rPr>
        <w:t xml:space="preserve">l 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ma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g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eme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b/>
          <w:position w:val="-1"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r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g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</w:rPr>
        <w:t>n</w:t>
      </w:r>
      <w:r>
        <w:rPr>
          <w:rFonts w:ascii="Arial" w:eastAsia="Arial" w:hAnsi="Arial" w:cs="Arial"/>
          <w:b/>
          <w:position w:val="-1"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sa</w:t>
      </w:r>
      <w:r>
        <w:rPr>
          <w:rFonts w:ascii="Arial" w:eastAsia="Arial" w:hAnsi="Arial" w:cs="Arial"/>
          <w:b/>
          <w:position w:val="-1"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i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</w:rPr>
        <w:t>o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b/>
          <w:position w:val="-1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s</w:t>
      </w:r>
      <w:r>
        <w:rPr>
          <w:rFonts w:ascii="Arial" w:eastAsia="Arial" w:hAnsi="Arial" w:cs="Arial"/>
          <w:b/>
          <w:position w:val="-1"/>
          <w:sz w:val="23"/>
          <w:szCs w:val="23"/>
        </w:rPr>
        <w:t>t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r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u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c</w:t>
      </w:r>
      <w:r>
        <w:rPr>
          <w:rFonts w:ascii="Arial" w:eastAsia="Arial" w:hAnsi="Arial" w:cs="Arial"/>
          <w:b/>
          <w:position w:val="-1"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u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r</w:t>
      </w:r>
      <w:r>
        <w:rPr>
          <w:rFonts w:ascii="Arial" w:eastAsia="Arial" w:hAnsi="Arial" w:cs="Arial"/>
          <w:b/>
          <w:position w:val="-1"/>
          <w:sz w:val="23"/>
          <w:szCs w:val="23"/>
        </w:rPr>
        <w:t>e wi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b/>
          <w:position w:val="-1"/>
          <w:sz w:val="23"/>
          <w:szCs w:val="23"/>
        </w:rPr>
        <w:t>h l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v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b/>
          <w:position w:val="-1"/>
          <w:sz w:val="23"/>
          <w:szCs w:val="23"/>
        </w:rPr>
        <w:t>l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position w:val="-1"/>
          <w:sz w:val="23"/>
          <w:szCs w:val="23"/>
        </w:rPr>
        <w:t>5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b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b/>
          <w:position w:val="-1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</w:rPr>
        <w:t>h</w:t>
      </w:r>
      <w:r>
        <w:rPr>
          <w:rFonts w:ascii="Arial" w:eastAsia="Arial" w:hAnsi="Arial" w:cs="Arial"/>
          <w:b/>
          <w:position w:val="-1"/>
          <w:sz w:val="23"/>
          <w:szCs w:val="23"/>
        </w:rPr>
        <w:t>e</w:t>
      </w:r>
    </w:p>
    <w:p w14:paraId="2AC7C4F4" w14:textId="77777777" w:rsidR="0099154D" w:rsidRDefault="00375ADF">
      <w:pPr>
        <w:spacing w:line="220" w:lineRule="exact"/>
        <w:ind w:left="106"/>
        <w:rPr>
          <w:rFonts w:ascii="Arial" w:eastAsia="Arial" w:hAnsi="Arial" w:cs="Arial"/>
          <w:sz w:val="23"/>
          <w:szCs w:val="23"/>
        </w:rPr>
        <w:sectPr w:rsidR="0099154D">
          <w:pgSz w:w="11920" w:h="16840"/>
          <w:pgMar w:top="480" w:right="460" w:bottom="280" w:left="460" w:header="720" w:footer="720" w:gutter="0"/>
          <w:cols w:space="720"/>
        </w:sectPr>
      </w:pP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pacing w:val="1"/>
          <w:sz w:val="23"/>
          <w:szCs w:val="23"/>
        </w:rPr>
        <w:t>h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>f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-1"/>
          <w:sz w:val="23"/>
          <w:szCs w:val="23"/>
        </w:rPr>
        <w:t>xec</w:t>
      </w:r>
      <w:r>
        <w:rPr>
          <w:rFonts w:ascii="Arial" w:eastAsia="Arial" w:hAnsi="Arial" w:cs="Arial"/>
          <w:b/>
          <w:spacing w:val="1"/>
          <w:sz w:val="23"/>
          <w:szCs w:val="23"/>
        </w:rPr>
        <w:t>u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-2"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v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>.</w:t>
      </w:r>
    </w:p>
    <w:p w14:paraId="4CDB9D35" w14:textId="77777777" w:rsidR="0099154D" w:rsidRDefault="009377B5">
      <w:pPr>
        <w:spacing w:before="93"/>
        <w:ind w:left="107"/>
      </w:pPr>
      <w:r>
        <w:lastRenderedPageBreak/>
        <w:pict w14:anchorId="65D43D10">
          <v:shape id="_x0000_i1026" type="#_x0000_t75" style="width:192pt;height:41.4pt">
            <v:imagedata r:id="rId5" o:title=""/>
          </v:shape>
        </w:pict>
      </w:r>
    </w:p>
    <w:p w14:paraId="202AC88E" w14:textId="77777777" w:rsidR="0099154D" w:rsidRDefault="0099154D">
      <w:pPr>
        <w:spacing w:before="8" w:line="180" w:lineRule="exact"/>
        <w:rPr>
          <w:sz w:val="18"/>
          <w:szCs w:val="18"/>
        </w:rPr>
      </w:pPr>
    </w:p>
    <w:p w14:paraId="245CC24F" w14:textId="77777777" w:rsidR="0099154D" w:rsidRDefault="0099154D">
      <w:pPr>
        <w:spacing w:line="200" w:lineRule="exact"/>
      </w:pPr>
    </w:p>
    <w:p w14:paraId="1597188F" w14:textId="77777777" w:rsidR="0099154D" w:rsidRDefault="00375ADF">
      <w:pPr>
        <w:spacing w:before="14"/>
        <w:ind w:left="3309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PER</w:t>
      </w:r>
      <w:r>
        <w:rPr>
          <w:rFonts w:ascii="Arial" w:eastAsia="Arial" w:hAnsi="Arial" w:cs="Arial"/>
          <w:b/>
          <w:spacing w:val="-1"/>
          <w:sz w:val="36"/>
          <w:szCs w:val="36"/>
        </w:rPr>
        <w:t>S</w:t>
      </w:r>
      <w:r>
        <w:rPr>
          <w:rFonts w:ascii="Arial" w:eastAsia="Arial" w:hAnsi="Arial" w:cs="Arial"/>
          <w:b/>
          <w:sz w:val="36"/>
          <w:szCs w:val="36"/>
        </w:rPr>
        <w:t>ON SPECI</w:t>
      </w:r>
      <w:r>
        <w:rPr>
          <w:rFonts w:ascii="Arial" w:eastAsia="Arial" w:hAnsi="Arial" w:cs="Arial"/>
          <w:b/>
          <w:spacing w:val="1"/>
          <w:sz w:val="36"/>
          <w:szCs w:val="36"/>
        </w:rPr>
        <w:t>F</w:t>
      </w:r>
      <w:r>
        <w:rPr>
          <w:rFonts w:ascii="Arial" w:eastAsia="Arial" w:hAnsi="Arial" w:cs="Arial"/>
          <w:b/>
          <w:sz w:val="36"/>
          <w:szCs w:val="36"/>
        </w:rPr>
        <w:t>IC</w:t>
      </w:r>
      <w:r>
        <w:rPr>
          <w:rFonts w:ascii="Arial" w:eastAsia="Arial" w:hAnsi="Arial" w:cs="Arial"/>
          <w:b/>
          <w:spacing w:val="-27"/>
          <w:sz w:val="36"/>
          <w:szCs w:val="36"/>
        </w:rPr>
        <w:t>A</w:t>
      </w:r>
      <w:r>
        <w:rPr>
          <w:rFonts w:ascii="Arial" w:eastAsia="Arial" w:hAnsi="Arial" w:cs="Arial"/>
          <w:b/>
          <w:sz w:val="36"/>
          <w:szCs w:val="36"/>
        </w:rPr>
        <w:t>T</w:t>
      </w:r>
      <w:r>
        <w:rPr>
          <w:rFonts w:ascii="Arial" w:eastAsia="Arial" w:hAnsi="Arial" w:cs="Arial"/>
          <w:b/>
          <w:spacing w:val="1"/>
          <w:sz w:val="36"/>
          <w:szCs w:val="36"/>
        </w:rPr>
        <w:t>I</w:t>
      </w:r>
      <w:r>
        <w:rPr>
          <w:rFonts w:ascii="Arial" w:eastAsia="Arial" w:hAnsi="Arial" w:cs="Arial"/>
          <w:b/>
          <w:sz w:val="36"/>
          <w:szCs w:val="36"/>
        </w:rPr>
        <w:t>ON</w:t>
      </w:r>
    </w:p>
    <w:p w14:paraId="6095E0D7" w14:textId="77777777" w:rsidR="0099154D" w:rsidRDefault="0099154D">
      <w:pPr>
        <w:spacing w:before="3" w:line="140" w:lineRule="exact"/>
        <w:rPr>
          <w:sz w:val="14"/>
          <w:szCs w:val="14"/>
        </w:rPr>
      </w:pPr>
    </w:p>
    <w:p w14:paraId="70DF8F77" w14:textId="77777777" w:rsidR="0099154D" w:rsidRDefault="0099154D">
      <w:pPr>
        <w:spacing w:line="200" w:lineRule="exact"/>
      </w:pPr>
    </w:p>
    <w:p w14:paraId="4B8FAFA2" w14:textId="77777777" w:rsidR="0099154D" w:rsidRDefault="0099154D">
      <w:pPr>
        <w:spacing w:line="200" w:lineRule="exact"/>
      </w:pPr>
    </w:p>
    <w:p w14:paraId="6251A6CD" w14:textId="77777777" w:rsidR="0099154D" w:rsidRDefault="00375ADF">
      <w:pPr>
        <w:spacing w:line="260" w:lineRule="exact"/>
        <w:ind w:left="106" w:right="6789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-1"/>
          <w:sz w:val="23"/>
          <w:szCs w:val="23"/>
        </w:rPr>
        <w:t>J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2"/>
          <w:sz w:val="23"/>
          <w:szCs w:val="23"/>
        </w:rPr>
        <w:t>T</w:t>
      </w:r>
      <w:r>
        <w:rPr>
          <w:rFonts w:ascii="Arial" w:eastAsia="Arial" w:hAnsi="Arial" w:cs="Arial"/>
          <w:b/>
          <w:sz w:val="23"/>
          <w:szCs w:val="23"/>
        </w:rPr>
        <w:t>it</w:t>
      </w:r>
      <w:r>
        <w:rPr>
          <w:rFonts w:ascii="Arial" w:eastAsia="Arial" w:hAnsi="Arial" w:cs="Arial"/>
          <w:b/>
          <w:spacing w:val="1"/>
          <w:sz w:val="23"/>
          <w:szCs w:val="23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>:</w:t>
      </w:r>
      <w:r>
        <w:rPr>
          <w:rFonts w:ascii="Arial" w:eastAsia="Arial" w:hAnsi="Arial" w:cs="Arial"/>
          <w:b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-3"/>
          <w:sz w:val="23"/>
          <w:szCs w:val="23"/>
        </w:rPr>
        <w:t>x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pacing w:val="-1"/>
          <w:sz w:val="23"/>
          <w:szCs w:val="23"/>
        </w:rPr>
        <w:t>er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pacing w:val="-1"/>
          <w:sz w:val="23"/>
          <w:szCs w:val="23"/>
        </w:rPr>
        <w:t>ce</w:t>
      </w:r>
      <w:r>
        <w:rPr>
          <w:rFonts w:ascii="Arial" w:eastAsia="Arial" w:hAnsi="Arial" w:cs="Arial"/>
          <w:b/>
          <w:sz w:val="23"/>
          <w:szCs w:val="23"/>
        </w:rPr>
        <w:t>d</w:t>
      </w:r>
      <w:r>
        <w:rPr>
          <w:rFonts w:ascii="Arial" w:eastAsia="Arial" w:hAnsi="Arial" w:cs="Arial"/>
          <w:b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So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>l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W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rke</w:t>
      </w:r>
      <w:r>
        <w:rPr>
          <w:rFonts w:ascii="Arial" w:eastAsia="Arial" w:hAnsi="Arial" w:cs="Arial"/>
          <w:b/>
          <w:sz w:val="23"/>
          <w:szCs w:val="23"/>
        </w:rPr>
        <w:t xml:space="preserve">r </w:t>
      </w:r>
      <w:r>
        <w:rPr>
          <w:rFonts w:ascii="Arial" w:eastAsia="Arial" w:hAnsi="Arial" w:cs="Arial"/>
          <w:b/>
          <w:spacing w:val="-1"/>
          <w:sz w:val="23"/>
          <w:szCs w:val="23"/>
        </w:rPr>
        <w:t>D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rec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ra</w:t>
      </w:r>
      <w:r>
        <w:rPr>
          <w:rFonts w:ascii="Arial" w:eastAsia="Arial" w:hAnsi="Arial" w:cs="Arial"/>
          <w:b/>
          <w:sz w:val="23"/>
          <w:szCs w:val="23"/>
        </w:rPr>
        <w:t>te &amp; S</w:t>
      </w:r>
      <w:r>
        <w:rPr>
          <w:rFonts w:ascii="Arial" w:eastAsia="Arial" w:hAnsi="Arial" w:cs="Arial"/>
          <w:b/>
          <w:spacing w:val="-1"/>
          <w:sz w:val="23"/>
          <w:szCs w:val="23"/>
        </w:rPr>
        <w:t>ec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ion</w:t>
      </w:r>
      <w:r>
        <w:rPr>
          <w:rFonts w:ascii="Arial" w:eastAsia="Arial" w:hAnsi="Arial" w:cs="Arial"/>
          <w:b/>
          <w:spacing w:val="-2"/>
          <w:sz w:val="23"/>
          <w:szCs w:val="23"/>
        </w:rPr>
        <w:t>/</w:t>
      </w:r>
      <w:r>
        <w:rPr>
          <w:rFonts w:ascii="Arial" w:eastAsia="Arial" w:hAnsi="Arial" w:cs="Arial"/>
          <w:b/>
          <w:spacing w:val="-1"/>
          <w:sz w:val="23"/>
          <w:szCs w:val="23"/>
        </w:rPr>
        <w:t>U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it:</w:t>
      </w:r>
      <w:r>
        <w:rPr>
          <w:rFonts w:ascii="Arial" w:eastAsia="Arial" w:hAnsi="Arial" w:cs="Arial"/>
          <w:b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P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-2"/>
          <w:sz w:val="23"/>
          <w:szCs w:val="23"/>
        </w:rPr>
        <w:t>o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z w:val="23"/>
          <w:szCs w:val="23"/>
        </w:rPr>
        <w:t>le S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</w:rPr>
        <w:t>ar</w:t>
      </w:r>
      <w:r>
        <w:rPr>
          <w:rFonts w:ascii="Arial" w:eastAsia="Arial" w:hAnsi="Arial" w:cs="Arial"/>
          <w:b/>
          <w:sz w:val="23"/>
          <w:szCs w:val="23"/>
        </w:rPr>
        <w:t>y G</w:t>
      </w:r>
      <w:r>
        <w:rPr>
          <w:rFonts w:ascii="Arial" w:eastAsia="Arial" w:hAnsi="Arial" w:cs="Arial"/>
          <w:b/>
          <w:spacing w:val="-1"/>
          <w:sz w:val="23"/>
          <w:szCs w:val="23"/>
        </w:rPr>
        <w:t>ra</w:t>
      </w:r>
      <w:r>
        <w:rPr>
          <w:rFonts w:ascii="Arial" w:eastAsia="Arial" w:hAnsi="Arial" w:cs="Arial"/>
          <w:b/>
          <w:spacing w:val="1"/>
          <w:sz w:val="23"/>
          <w:szCs w:val="23"/>
        </w:rPr>
        <w:t>de</w:t>
      </w:r>
      <w:r>
        <w:rPr>
          <w:rFonts w:ascii="Arial" w:eastAsia="Arial" w:hAnsi="Arial" w:cs="Arial"/>
          <w:b/>
          <w:sz w:val="23"/>
          <w:szCs w:val="23"/>
        </w:rPr>
        <w:t>: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S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z w:val="23"/>
          <w:szCs w:val="23"/>
        </w:rPr>
        <w:t>P</w:t>
      </w:r>
      <w:r>
        <w:rPr>
          <w:rFonts w:ascii="Arial" w:eastAsia="Arial" w:hAnsi="Arial" w:cs="Arial"/>
          <w:b/>
          <w:spacing w:val="-1"/>
          <w:sz w:val="23"/>
          <w:szCs w:val="23"/>
        </w:rPr>
        <w:t>2</w:t>
      </w:r>
      <w:r>
        <w:rPr>
          <w:rFonts w:ascii="Arial" w:eastAsia="Arial" w:hAnsi="Arial" w:cs="Arial"/>
          <w:b/>
          <w:sz w:val="23"/>
          <w:szCs w:val="23"/>
        </w:rPr>
        <w:t>5 – S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z w:val="23"/>
          <w:szCs w:val="23"/>
        </w:rPr>
        <w:t>P</w:t>
      </w:r>
      <w:r>
        <w:rPr>
          <w:rFonts w:ascii="Arial" w:eastAsia="Arial" w:hAnsi="Arial" w:cs="Arial"/>
          <w:b/>
          <w:spacing w:val="-1"/>
          <w:sz w:val="23"/>
          <w:szCs w:val="23"/>
        </w:rPr>
        <w:t>3</w:t>
      </w:r>
      <w:r>
        <w:rPr>
          <w:rFonts w:ascii="Arial" w:eastAsia="Arial" w:hAnsi="Arial" w:cs="Arial"/>
          <w:b/>
          <w:sz w:val="23"/>
          <w:szCs w:val="23"/>
        </w:rPr>
        <w:t>0</w:t>
      </w:r>
    </w:p>
    <w:p w14:paraId="7178F537" w14:textId="77777777" w:rsidR="0099154D" w:rsidRDefault="0099154D">
      <w:pPr>
        <w:spacing w:line="200" w:lineRule="exact"/>
      </w:pPr>
    </w:p>
    <w:p w14:paraId="48642AA7" w14:textId="77777777" w:rsidR="0099154D" w:rsidRDefault="0099154D">
      <w:pPr>
        <w:spacing w:before="12" w:line="200" w:lineRule="exact"/>
      </w:pPr>
    </w:p>
    <w:p w14:paraId="45C52342" w14:textId="77777777" w:rsidR="0099154D" w:rsidRDefault="00375ADF">
      <w:pPr>
        <w:ind w:left="10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EXPE</w:t>
      </w:r>
      <w:r>
        <w:rPr>
          <w:rFonts w:ascii="Arial" w:eastAsia="Arial" w:hAnsi="Arial" w:cs="Arial"/>
          <w:b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NC</w:t>
      </w:r>
      <w:r>
        <w:rPr>
          <w:rFonts w:ascii="Arial" w:eastAsia="Arial" w:hAnsi="Arial" w:cs="Arial"/>
          <w:b/>
          <w:sz w:val="28"/>
          <w:szCs w:val="28"/>
        </w:rPr>
        <w:t>E:</w:t>
      </w:r>
    </w:p>
    <w:p w14:paraId="36E6659B" w14:textId="77777777" w:rsidR="0099154D" w:rsidRDefault="0099154D">
      <w:pPr>
        <w:spacing w:before="12" w:line="260" w:lineRule="exact"/>
        <w:rPr>
          <w:sz w:val="26"/>
          <w:szCs w:val="26"/>
        </w:rPr>
      </w:pPr>
    </w:p>
    <w:p w14:paraId="3FD4C1DA" w14:textId="77777777" w:rsidR="0099154D" w:rsidRDefault="00375ADF">
      <w:pPr>
        <w:ind w:left="106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It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esse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 xml:space="preserve">l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3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s:</w:t>
      </w:r>
    </w:p>
    <w:p w14:paraId="601D9A2A" w14:textId="77777777" w:rsidR="0099154D" w:rsidRDefault="00375ADF">
      <w:pPr>
        <w:tabs>
          <w:tab w:val="left" w:pos="880"/>
        </w:tabs>
        <w:spacing w:before="21" w:line="260" w:lineRule="exact"/>
        <w:ind w:left="892" w:right="74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proofErr w:type="gramStart"/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igni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t 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ce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8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n 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 xml:space="preserve">rk, 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 xml:space="preserve">t 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uppo</w:t>
      </w:r>
      <w:r>
        <w:rPr>
          <w:rFonts w:ascii="Arial" w:eastAsia="Arial" w:hAnsi="Arial" w:cs="Arial"/>
          <w:sz w:val="23"/>
          <w:szCs w:val="23"/>
        </w:rPr>
        <w:t xml:space="preserve">rt 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ann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 xml:space="preserve">th </w:t>
      </w:r>
      <w:r>
        <w:rPr>
          <w:rFonts w:ascii="Arial" w:eastAsia="Arial" w:hAnsi="Arial" w:cs="Arial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bo</w:t>
      </w:r>
      <w:r>
        <w:rPr>
          <w:rFonts w:ascii="Arial" w:eastAsia="Arial" w:hAnsi="Arial" w:cs="Arial"/>
          <w:sz w:val="23"/>
          <w:szCs w:val="23"/>
        </w:rPr>
        <w:t>th</w:t>
      </w:r>
      <w:proofErr w:type="gramEnd"/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indi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du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 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to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ve 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we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3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-</w:t>
      </w:r>
      <w:r>
        <w:rPr>
          <w:rFonts w:ascii="Arial" w:eastAsia="Arial" w:hAnsi="Arial" w:cs="Arial"/>
          <w:spacing w:val="-1"/>
          <w:sz w:val="23"/>
          <w:szCs w:val="23"/>
        </w:rPr>
        <w:t>be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ng</w:t>
      </w:r>
      <w:r>
        <w:rPr>
          <w:rFonts w:ascii="Arial" w:eastAsia="Arial" w:hAnsi="Arial" w:cs="Arial"/>
          <w:sz w:val="23"/>
          <w:szCs w:val="23"/>
        </w:rPr>
        <w:t>.</w:t>
      </w:r>
    </w:p>
    <w:p w14:paraId="6AB03285" w14:textId="77777777" w:rsidR="0099154D" w:rsidRDefault="00375ADF">
      <w:pPr>
        <w:tabs>
          <w:tab w:val="left" w:pos="880"/>
        </w:tabs>
        <w:spacing w:before="17" w:line="260" w:lineRule="exact"/>
        <w:ind w:left="892" w:right="69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igni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2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ce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re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ad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ts,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6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ul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d</w:t>
      </w:r>
      <w:r>
        <w:rPr>
          <w:rFonts w:ascii="Arial" w:eastAsia="Arial" w:hAnsi="Arial" w:cs="Arial"/>
          <w:spacing w:val="-1"/>
          <w:sz w:val="23"/>
          <w:szCs w:val="23"/>
        </w:rPr>
        <w:t>ul</w:t>
      </w:r>
      <w:r>
        <w:rPr>
          <w:rFonts w:ascii="Arial" w:eastAsia="Arial" w:hAnsi="Arial" w:cs="Arial"/>
          <w:sz w:val="23"/>
          <w:szCs w:val="23"/>
        </w:rPr>
        <w:t>ts</w:t>
      </w:r>
      <w:r>
        <w:rPr>
          <w:rFonts w:ascii="Arial" w:eastAsia="Arial" w:hAnsi="Arial" w:cs="Arial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th </w:t>
      </w:r>
      <w:r>
        <w:rPr>
          <w:rFonts w:ascii="Arial" w:eastAsia="Arial" w:hAnsi="Arial" w:cs="Arial"/>
          <w:spacing w:val="-1"/>
          <w:sz w:val="23"/>
          <w:szCs w:val="23"/>
        </w:rPr>
        <w:t>ph</w:t>
      </w:r>
      <w:r>
        <w:rPr>
          <w:rFonts w:ascii="Arial" w:eastAsia="Arial" w:hAnsi="Arial" w:cs="Arial"/>
          <w:sz w:val="23"/>
          <w:szCs w:val="23"/>
        </w:rPr>
        <w:t>ys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sz w:val="23"/>
          <w:szCs w:val="23"/>
        </w:rPr>
        <w:t>di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ab</w:t>
      </w:r>
      <w:r>
        <w:rPr>
          <w:rFonts w:ascii="Arial" w:eastAsia="Arial" w:hAnsi="Arial" w:cs="Arial"/>
          <w:spacing w:val="1"/>
          <w:sz w:val="23"/>
          <w:szCs w:val="23"/>
        </w:rPr>
        <w:t>i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s.</w:t>
      </w:r>
    </w:p>
    <w:p w14:paraId="048EFC6D" w14:textId="77777777" w:rsidR="0099154D" w:rsidRDefault="00375ADF">
      <w:pPr>
        <w:tabs>
          <w:tab w:val="left" w:pos="880"/>
        </w:tabs>
        <w:spacing w:before="14" w:line="260" w:lineRule="exact"/>
        <w:ind w:left="892" w:right="74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igni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pacing w:val="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ul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ve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ipa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rs</w:t>
      </w:r>
      <w:r>
        <w:rPr>
          <w:rFonts w:ascii="Arial" w:eastAsia="Arial" w:hAnsi="Arial" w:cs="Arial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hei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w</w:t>
      </w:r>
      <w:r>
        <w:rPr>
          <w:rFonts w:ascii="Arial" w:eastAsia="Arial" w:hAnsi="Arial" w:cs="Arial"/>
          <w:sz w:val="23"/>
          <w:szCs w:val="23"/>
        </w:rPr>
        <w:t>n 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 xml:space="preserve">re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rr</w:t>
      </w:r>
      <w:r>
        <w:rPr>
          <w:rFonts w:ascii="Arial" w:eastAsia="Arial" w:hAnsi="Arial" w:cs="Arial"/>
          <w:spacing w:val="-1"/>
          <w:sz w:val="23"/>
          <w:szCs w:val="23"/>
        </w:rPr>
        <w:t>ange</w:t>
      </w:r>
      <w:r>
        <w:rPr>
          <w:rFonts w:ascii="Arial" w:eastAsia="Arial" w:hAnsi="Arial" w:cs="Arial"/>
          <w:spacing w:val="2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ts.</w:t>
      </w:r>
    </w:p>
    <w:p w14:paraId="7C76887B" w14:textId="77777777" w:rsidR="0099154D" w:rsidRDefault="00375ADF">
      <w:pPr>
        <w:tabs>
          <w:tab w:val="left" w:pos="880"/>
        </w:tabs>
        <w:spacing w:before="17" w:line="260" w:lineRule="exact"/>
        <w:ind w:left="892" w:right="67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igni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ce</w:t>
      </w:r>
      <w:r>
        <w:rPr>
          <w:rFonts w:ascii="Arial" w:eastAsia="Arial" w:hAnsi="Arial" w:cs="Arial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rki</w:t>
      </w:r>
      <w:r>
        <w:rPr>
          <w:rFonts w:ascii="Arial" w:eastAsia="Arial" w:hAnsi="Arial" w:cs="Arial"/>
          <w:spacing w:val="-2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pacing w:val="1"/>
          <w:sz w:val="23"/>
          <w:szCs w:val="23"/>
        </w:rPr>
        <w:t>j</w:t>
      </w:r>
      <w:r>
        <w:rPr>
          <w:rFonts w:ascii="Arial" w:eastAsia="Arial" w:hAnsi="Arial" w:cs="Arial"/>
          <w:spacing w:val="-1"/>
          <w:sz w:val="23"/>
          <w:szCs w:val="23"/>
        </w:rPr>
        <w:t>un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wi</w:t>
      </w:r>
      <w:r>
        <w:rPr>
          <w:rFonts w:ascii="Arial" w:eastAsia="Arial" w:hAnsi="Arial" w:cs="Arial"/>
          <w:sz w:val="23"/>
          <w:szCs w:val="23"/>
        </w:rPr>
        <w:t>th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heal</w:t>
      </w:r>
      <w:r>
        <w:rPr>
          <w:rFonts w:ascii="Arial" w:eastAsia="Arial" w:hAnsi="Arial" w:cs="Arial"/>
          <w:sz w:val="23"/>
          <w:szCs w:val="23"/>
        </w:rPr>
        <w:t>th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re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agen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ss</w:t>
      </w:r>
      <w:r>
        <w:rPr>
          <w:rFonts w:ascii="Arial" w:eastAsia="Arial" w:hAnsi="Arial" w:cs="Arial"/>
          <w:spacing w:val="-1"/>
          <w:sz w:val="23"/>
          <w:szCs w:val="23"/>
        </w:rPr>
        <w:t>ion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s.</w:t>
      </w:r>
    </w:p>
    <w:p w14:paraId="6A5EE14C" w14:textId="77777777" w:rsidR="0099154D" w:rsidRDefault="00375ADF">
      <w:pPr>
        <w:tabs>
          <w:tab w:val="left" w:pos="880"/>
        </w:tabs>
        <w:spacing w:before="16" w:line="260" w:lineRule="exact"/>
        <w:ind w:left="892" w:right="65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igni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1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ce</w:t>
      </w:r>
      <w:r>
        <w:rPr>
          <w:rFonts w:ascii="Arial" w:eastAsia="Arial" w:hAnsi="Arial" w:cs="Arial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mm</w:t>
      </w:r>
      <w:r>
        <w:rPr>
          <w:rFonts w:ascii="Arial" w:eastAsia="Arial" w:hAnsi="Arial" w:cs="Arial"/>
          <w:spacing w:val="-1"/>
          <w:sz w:val="23"/>
          <w:szCs w:val="23"/>
        </w:rPr>
        <w:t>uni</w:t>
      </w:r>
      <w:r>
        <w:rPr>
          <w:rFonts w:ascii="Arial" w:eastAsia="Arial" w:hAnsi="Arial" w:cs="Arial"/>
          <w:sz w:val="23"/>
          <w:szCs w:val="23"/>
        </w:rPr>
        <w:t>ty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2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ou</w:t>
      </w:r>
      <w:r>
        <w:rPr>
          <w:rFonts w:ascii="Arial" w:eastAsia="Arial" w:hAnsi="Arial" w:cs="Arial"/>
          <w:sz w:val="23"/>
          <w:szCs w:val="23"/>
        </w:rPr>
        <w:t>rc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s,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mi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3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na</w:t>
      </w:r>
      <w:r>
        <w:rPr>
          <w:rFonts w:ascii="Arial" w:eastAsia="Arial" w:hAnsi="Arial" w:cs="Arial"/>
          <w:spacing w:val="3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ne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wo</w:t>
      </w:r>
      <w:r>
        <w:rPr>
          <w:rFonts w:ascii="Arial" w:eastAsia="Arial" w:hAnsi="Arial" w:cs="Arial"/>
          <w:sz w:val="23"/>
          <w:szCs w:val="23"/>
        </w:rPr>
        <w:t>rks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up</w:t>
      </w:r>
      <w:r>
        <w:rPr>
          <w:rFonts w:ascii="Arial" w:eastAsia="Arial" w:hAnsi="Arial" w:cs="Arial"/>
          <w:spacing w:val="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rt</w:t>
      </w:r>
      <w:r>
        <w:rPr>
          <w:rFonts w:ascii="Arial" w:eastAsia="Arial" w:hAnsi="Arial" w:cs="Arial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to cr</w:t>
      </w:r>
      <w:r>
        <w:rPr>
          <w:rFonts w:ascii="Arial" w:eastAsia="Arial" w:hAnsi="Arial" w:cs="Arial"/>
          <w:spacing w:val="-1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te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-1"/>
          <w:sz w:val="23"/>
          <w:szCs w:val="23"/>
        </w:rPr>
        <w:t>ainabl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pa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2"/>
          <w:sz w:val="23"/>
          <w:szCs w:val="23"/>
        </w:rPr>
        <w:t>k</w:t>
      </w:r>
      <w:r>
        <w:rPr>
          <w:rFonts w:ascii="Arial" w:eastAsia="Arial" w:hAnsi="Arial" w:cs="Arial"/>
          <w:spacing w:val="-1"/>
          <w:sz w:val="23"/>
          <w:szCs w:val="23"/>
        </w:rPr>
        <w:t>age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re 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indi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idual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hel</w:t>
      </w:r>
      <w:r>
        <w:rPr>
          <w:rFonts w:ascii="Arial" w:eastAsia="Arial" w:hAnsi="Arial" w:cs="Arial"/>
          <w:sz w:val="23"/>
          <w:szCs w:val="23"/>
        </w:rPr>
        <w:t>p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t,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edu</w:t>
      </w:r>
      <w:r>
        <w:rPr>
          <w:rFonts w:ascii="Arial" w:eastAsia="Arial" w:hAnsi="Arial" w:cs="Arial"/>
          <w:sz w:val="23"/>
          <w:szCs w:val="23"/>
        </w:rPr>
        <w:t>ce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dela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nee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 st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rvic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1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.</w:t>
      </w:r>
    </w:p>
    <w:p w14:paraId="54F6224F" w14:textId="77777777" w:rsidR="0099154D" w:rsidRDefault="00375ADF">
      <w:pPr>
        <w:spacing w:line="260" w:lineRule="exact"/>
        <w:ind w:left="531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De</w:t>
      </w:r>
      <w:r>
        <w:rPr>
          <w:rFonts w:ascii="Arial" w:eastAsia="Arial" w:hAnsi="Arial" w:cs="Arial"/>
          <w:position w:val="-1"/>
          <w:sz w:val="23"/>
          <w:szCs w:val="23"/>
        </w:rPr>
        <w:t>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on</w:t>
      </w:r>
      <w:r>
        <w:rPr>
          <w:rFonts w:ascii="Arial" w:eastAsia="Arial" w:hAnsi="Arial" w:cs="Arial"/>
          <w:position w:val="-1"/>
          <w:sz w:val="23"/>
          <w:szCs w:val="23"/>
        </w:rPr>
        <w:t>str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ab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l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x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pe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2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uppo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d m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ri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h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rs.</w:t>
      </w:r>
    </w:p>
    <w:p w14:paraId="018F1AA7" w14:textId="77777777" w:rsidR="0099154D" w:rsidRDefault="0099154D">
      <w:pPr>
        <w:spacing w:before="4" w:line="260" w:lineRule="exact"/>
        <w:rPr>
          <w:sz w:val="26"/>
          <w:szCs w:val="26"/>
        </w:rPr>
      </w:pPr>
    </w:p>
    <w:p w14:paraId="69FE25FF" w14:textId="77777777" w:rsidR="0099154D" w:rsidRDefault="00375ADF">
      <w:pPr>
        <w:ind w:left="106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It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s </w:t>
      </w:r>
      <w:r>
        <w:rPr>
          <w:rFonts w:ascii="Arial" w:eastAsia="Arial" w:hAnsi="Arial" w:cs="Arial"/>
          <w:b/>
          <w:spacing w:val="1"/>
          <w:sz w:val="23"/>
          <w:szCs w:val="23"/>
        </w:rPr>
        <w:t>d</w:t>
      </w:r>
      <w:r>
        <w:rPr>
          <w:rFonts w:ascii="Arial" w:eastAsia="Arial" w:hAnsi="Arial" w:cs="Arial"/>
          <w:b/>
          <w:spacing w:val="-1"/>
          <w:sz w:val="23"/>
          <w:szCs w:val="23"/>
        </w:rPr>
        <w:t>es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ra</w:t>
      </w:r>
      <w:r>
        <w:rPr>
          <w:rFonts w:ascii="Arial" w:eastAsia="Arial" w:hAnsi="Arial" w:cs="Arial"/>
          <w:b/>
          <w:spacing w:val="1"/>
          <w:sz w:val="23"/>
          <w:szCs w:val="23"/>
        </w:rPr>
        <w:t>b</w:t>
      </w:r>
      <w:r>
        <w:rPr>
          <w:rFonts w:ascii="Arial" w:eastAsia="Arial" w:hAnsi="Arial" w:cs="Arial"/>
          <w:b/>
          <w:sz w:val="23"/>
          <w:szCs w:val="23"/>
        </w:rPr>
        <w:t>le</w:t>
      </w:r>
      <w:r>
        <w:rPr>
          <w:rFonts w:ascii="Arial" w:eastAsia="Arial" w:hAnsi="Arial" w:cs="Arial"/>
          <w:b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pacing w:val="3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:</w:t>
      </w:r>
    </w:p>
    <w:p w14:paraId="5604A3B8" w14:textId="77777777" w:rsidR="0099154D" w:rsidRDefault="00375ADF">
      <w:pPr>
        <w:spacing w:before="1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Ex</w:t>
      </w:r>
      <w:r>
        <w:rPr>
          <w:rFonts w:ascii="Arial" w:eastAsia="Arial" w:hAnsi="Arial" w:cs="Arial"/>
          <w:spacing w:val="-1"/>
          <w:sz w:val="23"/>
          <w:szCs w:val="23"/>
        </w:rPr>
        <w:t>pe</w:t>
      </w:r>
      <w:r>
        <w:rPr>
          <w:rFonts w:ascii="Arial" w:eastAsia="Arial" w:hAnsi="Arial" w:cs="Arial"/>
          <w:sz w:val="23"/>
          <w:szCs w:val="23"/>
        </w:rPr>
        <w:t>ri</w:t>
      </w:r>
      <w:r>
        <w:rPr>
          <w:rFonts w:ascii="Arial" w:eastAsia="Arial" w:hAnsi="Arial" w:cs="Arial"/>
          <w:spacing w:val="-2"/>
          <w:sz w:val="23"/>
          <w:szCs w:val="23"/>
        </w:rPr>
        <w:t>e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ce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edu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upe</w:t>
      </w:r>
      <w:r>
        <w:rPr>
          <w:rFonts w:ascii="Arial" w:eastAsia="Arial" w:hAnsi="Arial" w:cs="Arial"/>
          <w:sz w:val="23"/>
          <w:szCs w:val="23"/>
        </w:rPr>
        <w:t>rvis</w:t>
      </w:r>
      <w:r>
        <w:rPr>
          <w:rFonts w:ascii="Arial" w:eastAsia="Arial" w:hAnsi="Arial" w:cs="Arial"/>
          <w:spacing w:val="1"/>
          <w:sz w:val="23"/>
          <w:szCs w:val="23"/>
        </w:rPr>
        <w:t>in</w:t>
      </w:r>
      <w:r>
        <w:rPr>
          <w:rFonts w:ascii="Arial" w:eastAsia="Arial" w:hAnsi="Arial" w:cs="Arial"/>
          <w:spacing w:val="3"/>
          <w:sz w:val="23"/>
          <w:szCs w:val="23"/>
        </w:rPr>
        <w:t>g</w:t>
      </w:r>
      <w:r>
        <w:rPr>
          <w:rFonts w:ascii="Arial" w:eastAsia="Arial" w:hAnsi="Arial" w:cs="Arial"/>
          <w:sz w:val="23"/>
          <w:szCs w:val="23"/>
        </w:rPr>
        <w:t>.</w:t>
      </w:r>
    </w:p>
    <w:p w14:paraId="0B09A75C" w14:textId="77777777" w:rsidR="0099154D" w:rsidRDefault="0099154D">
      <w:pPr>
        <w:spacing w:line="200" w:lineRule="exact"/>
      </w:pPr>
    </w:p>
    <w:p w14:paraId="0C661BEA" w14:textId="77777777" w:rsidR="0099154D" w:rsidRDefault="0099154D">
      <w:pPr>
        <w:spacing w:before="16" w:line="200" w:lineRule="exact"/>
      </w:pPr>
    </w:p>
    <w:p w14:paraId="444988EB" w14:textId="77777777" w:rsidR="0099154D" w:rsidRDefault="00375ADF">
      <w:pPr>
        <w:ind w:left="10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KN</w:t>
      </w:r>
      <w:r>
        <w:rPr>
          <w:rFonts w:ascii="Arial" w:eastAsia="Arial" w:hAnsi="Arial" w:cs="Arial"/>
          <w:b/>
          <w:sz w:val="28"/>
          <w:szCs w:val="28"/>
        </w:rPr>
        <w:t>O</w:t>
      </w:r>
      <w:r>
        <w:rPr>
          <w:rFonts w:ascii="Arial" w:eastAsia="Arial" w:hAnsi="Arial" w:cs="Arial"/>
          <w:b/>
          <w:spacing w:val="-1"/>
          <w:sz w:val="28"/>
          <w:szCs w:val="28"/>
        </w:rPr>
        <w:t>WL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sz w:val="28"/>
          <w:szCs w:val="28"/>
        </w:rPr>
        <w:t>GE,</w:t>
      </w:r>
      <w:r>
        <w:rPr>
          <w:rFonts w:ascii="Arial" w:eastAsia="Arial" w:hAnsi="Arial" w:cs="Arial"/>
          <w:b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4"/>
          <w:sz w:val="28"/>
          <w:szCs w:val="28"/>
        </w:rPr>
        <w:t>K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LL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AN</w:t>
      </w:r>
      <w:r>
        <w:rPr>
          <w:rFonts w:ascii="Arial" w:eastAsia="Arial" w:hAnsi="Arial" w:cs="Arial"/>
          <w:b/>
          <w:sz w:val="28"/>
          <w:szCs w:val="28"/>
        </w:rPr>
        <w:t>D</w:t>
      </w:r>
      <w:r>
        <w:rPr>
          <w:rFonts w:ascii="Arial" w:eastAsia="Arial" w:hAnsi="Arial" w:cs="Arial"/>
          <w:b/>
          <w:spacing w:val="-1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AB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ES:</w:t>
      </w:r>
    </w:p>
    <w:p w14:paraId="54167FF4" w14:textId="77777777" w:rsidR="0099154D" w:rsidRDefault="0099154D">
      <w:pPr>
        <w:spacing w:before="12" w:line="260" w:lineRule="exact"/>
        <w:rPr>
          <w:sz w:val="26"/>
          <w:szCs w:val="26"/>
        </w:rPr>
      </w:pPr>
    </w:p>
    <w:p w14:paraId="7E3792A5" w14:textId="77777777" w:rsidR="0099154D" w:rsidRDefault="00375ADF">
      <w:pPr>
        <w:ind w:left="106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It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esse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 xml:space="preserve">l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3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s:</w:t>
      </w:r>
    </w:p>
    <w:p w14:paraId="3501D06F" w14:textId="77777777" w:rsidR="0099154D" w:rsidRDefault="00375ADF">
      <w:pPr>
        <w:tabs>
          <w:tab w:val="left" w:pos="820"/>
        </w:tabs>
        <w:spacing w:before="21" w:line="260" w:lineRule="exact"/>
        <w:ind w:left="827" w:right="61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-3"/>
          <w:sz w:val="23"/>
          <w:szCs w:val="23"/>
        </w:rPr>
        <w:t>Spe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iali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k</w:t>
      </w:r>
      <w:r>
        <w:rPr>
          <w:rFonts w:ascii="Arial" w:eastAsia="Arial" w:hAnsi="Arial" w:cs="Arial"/>
          <w:spacing w:val="-3"/>
          <w:sz w:val="23"/>
          <w:szCs w:val="23"/>
        </w:rPr>
        <w:t>nowledg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heo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 xml:space="preserve">d </w:t>
      </w:r>
      <w:r>
        <w:rPr>
          <w:rFonts w:ascii="Arial" w:eastAsia="Arial" w:hAnsi="Arial" w:cs="Arial"/>
          <w:spacing w:val="-6"/>
          <w:sz w:val="23"/>
          <w:szCs w:val="23"/>
        </w:rPr>
        <w:t>p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ct</w:t>
      </w:r>
      <w:r>
        <w:rPr>
          <w:rFonts w:ascii="Arial" w:eastAsia="Arial" w:hAnsi="Arial" w:cs="Arial"/>
          <w:spacing w:val="-6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6"/>
          <w:sz w:val="23"/>
          <w:szCs w:val="23"/>
        </w:rPr>
        <w:t>l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So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-2"/>
          <w:sz w:val="23"/>
          <w:szCs w:val="23"/>
        </w:rPr>
        <w:t xml:space="preserve"> t</w:t>
      </w:r>
      <w:r>
        <w:rPr>
          <w:rFonts w:ascii="Arial" w:eastAsia="Arial" w:hAnsi="Arial" w:cs="Arial"/>
          <w:sz w:val="23"/>
          <w:szCs w:val="23"/>
        </w:rPr>
        <w:t xml:space="preserve">o </w:t>
      </w:r>
      <w:r>
        <w:rPr>
          <w:rFonts w:ascii="Arial" w:eastAsia="Arial" w:hAnsi="Arial" w:cs="Arial"/>
          <w:spacing w:val="-6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hie</w:t>
      </w:r>
      <w:r>
        <w:rPr>
          <w:rFonts w:ascii="Arial" w:eastAsia="Arial" w:hAnsi="Arial" w:cs="Arial"/>
          <w:spacing w:val="-2"/>
          <w:sz w:val="23"/>
          <w:szCs w:val="23"/>
        </w:rPr>
        <w:t>v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pacing w:val="-3"/>
          <w:sz w:val="23"/>
          <w:szCs w:val="23"/>
        </w:rPr>
        <w:t>u</w:t>
      </w:r>
      <w:r>
        <w:rPr>
          <w:rFonts w:ascii="Arial" w:eastAsia="Arial" w:hAnsi="Arial" w:cs="Arial"/>
          <w:spacing w:val="-5"/>
          <w:sz w:val="23"/>
          <w:szCs w:val="23"/>
        </w:rPr>
        <w:t>c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pacing w:val="-5"/>
          <w:sz w:val="23"/>
          <w:szCs w:val="23"/>
        </w:rPr>
        <w:t>s</w:t>
      </w:r>
      <w:r>
        <w:rPr>
          <w:rFonts w:ascii="Arial" w:eastAsia="Arial" w:hAnsi="Arial" w:cs="Arial"/>
          <w:spacing w:val="-2"/>
          <w:sz w:val="23"/>
          <w:szCs w:val="23"/>
        </w:rPr>
        <w:t>f</w:t>
      </w:r>
      <w:r>
        <w:rPr>
          <w:rFonts w:ascii="Arial" w:eastAsia="Arial" w:hAnsi="Arial" w:cs="Arial"/>
          <w:spacing w:val="-3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3"/>
          <w:sz w:val="23"/>
          <w:szCs w:val="23"/>
        </w:rPr>
        <w:t>ou</w:t>
      </w:r>
      <w:r>
        <w:rPr>
          <w:rFonts w:ascii="Arial" w:eastAsia="Arial" w:hAnsi="Arial" w:cs="Arial"/>
          <w:spacing w:val="-4"/>
          <w:sz w:val="23"/>
          <w:szCs w:val="23"/>
        </w:rPr>
        <w:t>t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6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 xml:space="preserve">s </w:t>
      </w:r>
      <w:r>
        <w:rPr>
          <w:rFonts w:ascii="Arial" w:eastAsia="Arial" w:hAnsi="Arial" w:cs="Arial"/>
          <w:spacing w:val="-2"/>
          <w:sz w:val="23"/>
          <w:szCs w:val="23"/>
        </w:rPr>
        <w:t>f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adul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5"/>
          <w:sz w:val="23"/>
          <w:szCs w:val="23"/>
        </w:rPr>
        <w:t>r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.</w:t>
      </w:r>
    </w:p>
    <w:p w14:paraId="21A5FBFB" w14:textId="77777777" w:rsidR="0099154D" w:rsidRDefault="00375ADF">
      <w:pPr>
        <w:spacing w:line="260" w:lineRule="exact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De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aile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k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nowledg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 xml:space="preserve"> c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u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rr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en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legi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la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io</w:t>
      </w:r>
      <w:r>
        <w:rPr>
          <w:rFonts w:ascii="Arial" w:eastAsia="Arial" w:hAnsi="Arial" w:cs="Arial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el</w:t>
      </w:r>
      <w:r>
        <w:rPr>
          <w:rFonts w:ascii="Arial" w:eastAsia="Arial" w:hAnsi="Arial" w:cs="Arial"/>
          <w:spacing w:val="-6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in</w:t>
      </w:r>
      <w:r>
        <w:rPr>
          <w:rFonts w:ascii="Arial" w:eastAsia="Arial" w:hAnsi="Arial" w:cs="Arial"/>
          <w:position w:val="-1"/>
          <w:sz w:val="23"/>
          <w:szCs w:val="23"/>
        </w:rPr>
        <w:t>g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adul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6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rs</w:t>
      </w:r>
      <w:r>
        <w:rPr>
          <w:rFonts w:ascii="Arial" w:eastAsia="Arial" w:hAnsi="Arial" w:cs="Arial"/>
          <w:position w:val="-1"/>
          <w:sz w:val="23"/>
          <w:szCs w:val="23"/>
        </w:rPr>
        <w:t>.</w:t>
      </w:r>
    </w:p>
    <w:p w14:paraId="77C094DC" w14:textId="77777777" w:rsidR="0099154D" w:rsidRDefault="00375ADF">
      <w:pPr>
        <w:spacing w:before="1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De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aile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k</w:t>
      </w:r>
      <w:r>
        <w:rPr>
          <w:rFonts w:ascii="Arial" w:eastAsia="Arial" w:hAnsi="Arial" w:cs="Arial"/>
          <w:spacing w:val="-3"/>
          <w:sz w:val="23"/>
          <w:szCs w:val="23"/>
        </w:rPr>
        <w:t>nowledg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s</w:t>
      </w:r>
      <w:r>
        <w:rPr>
          <w:rFonts w:ascii="Arial" w:eastAsia="Arial" w:hAnsi="Arial" w:cs="Arial"/>
          <w:spacing w:val="-4"/>
          <w:sz w:val="23"/>
          <w:szCs w:val="23"/>
        </w:rPr>
        <w:t>t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eng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h</w:t>
      </w:r>
      <w:r>
        <w:rPr>
          <w:rFonts w:ascii="Arial" w:eastAsia="Arial" w:hAnsi="Arial" w:cs="Arial"/>
          <w:spacing w:val="-2"/>
          <w:sz w:val="23"/>
          <w:szCs w:val="23"/>
        </w:rPr>
        <w:t>-</w:t>
      </w:r>
      <w:r>
        <w:rPr>
          <w:rFonts w:ascii="Arial" w:eastAsia="Arial" w:hAnsi="Arial" w:cs="Arial"/>
          <w:spacing w:val="-3"/>
          <w:sz w:val="23"/>
          <w:szCs w:val="23"/>
        </w:rPr>
        <w:t>ba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p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5"/>
          <w:sz w:val="23"/>
          <w:szCs w:val="23"/>
        </w:rPr>
        <w:t>c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6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.</w:t>
      </w:r>
    </w:p>
    <w:p w14:paraId="321BC378" w14:textId="77777777" w:rsidR="0099154D" w:rsidRDefault="00375ADF">
      <w:pPr>
        <w:spacing w:before="1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abil</w:t>
      </w:r>
      <w:r>
        <w:rPr>
          <w:rFonts w:ascii="Arial" w:eastAsia="Arial" w:hAnsi="Arial" w:cs="Arial"/>
          <w:spacing w:val="-6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5"/>
          <w:sz w:val="23"/>
          <w:szCs w:val="23"/>
        </w:rPr>
        <w:t>m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uni</w:t>
      </w:r>
      <w:r>
        <w:rPr>
          <w:rFonts w:ascii="Arial" w:eastAsia="Arial" w:hAnsi="Arial" w:cs="Arial"/>
          <w:spacing w:val="-5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le</w:t>
      </w:r>
      <w:r>
        <w:rPr>
          <w:rFonts w:ascii="Arial" w:eastAsia="Arial" w:hAnsi="Arial" w:cs="Arial"/>
          <w:spacing w:val="-6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6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ff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5"/>
          <w:sz w:val="23"/>
          <w:szCs w:val="23"/>
        </w:rPr>
        <w:t>c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v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6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bo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h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al</w:t>
      </w:r>
      <w:r>
        <w:rPr>
          <w:rFonts w:ascii="Arial" w:eastAsia="Arial" w:hAnsi="Arial" w:cs="Arial"/>
          <w:spacing w:val="-6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w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6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6"/>
          <w:sz w:val="23"/>
          <w:szCs w:val="23"/>
        </w:rPr>
        <w:t>n</w:t>
      </w:r>
      <w:r>
        <w:rPr>
          <w:rFonts w:ascii="Arial" w:eastAsia="Arial" w:hAnsi="Arial" w:cs="Arial"/>
          <w:spacing w:val="-3"/>
          <w:sz w:val="23"/>
          <w:szCs w:val="23"/>
        </w:rPr>
        <w:t>g</w:t>
      </w:r>
      <w:r>
        <w:rPr>
          <w:rFonts w:ascii="Arial" w:eastAsia="Arial" w:hAnsi="Arial" w:cs="Arial"/>
          <w:sz w:val="23"/>
          <w:szCs w:val="23"/>
        </w:rPr>
        <w:t>.</w:t>
      </w:r>
    </w:p>
    <w:p w14:paraId="6E269CB2" w14:textId="77777777" w:rsidR="0099154D" w:rsidRDefault="00375ADF">
      <w:pPr>
        <w:spacing w:line="260" w:lineRule="exact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G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oo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6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er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-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p</w:t>
      </w:r>
      <w:r>
        <w:rPr>
          <w:rFonts w:ascii="Arial" w:eastAsia="Arial" w:hAnsi="Arial" w:cs="Arial"/>
          <w:spacing w:val="-6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rs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ona</w:t>
      </w:r>
      <w:r>
        <w:rPr>
          <w:rFonts w:ascii="Arial" w:eastAsia="Arial" w:hAnsi="Arial" w:cs="Arial"/>
          <w:position w:val="-1"/>
          <w:sz w:val="23"/>
          <w:szCs w:val="23"/>
        </w:rPr>
        <w:t>l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sk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il</w:t>
      </w:r>
      <w:r>
        <w:rPr>
          <w:rFonts w:ascii="Arial" w:eastAsia="Arial" w:hAnsi="Arial" w:cs="Arial"/>
          <w:spacing w:val="-6"/>
          <w:position w:val="-1"/>
          <w:sz w:val="23"/>
          <w:szCs w:val="23"/>
        </w:rPr>
        <w:t>l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h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abili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y</w:t>
      </w:r>
      <w:r>
        <w:rPr>
          <w:rFonts w:ascii="Arial" w:eastAsia="Arial" w:hAnsi="Arial" w:cs="Arial"/>
          <w:spacing w:val="-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el</w:t>
      </w:r>
      <w:r>
        <w:rPr>
          <w:rFonts w:ascii="Arial" w:eastAsia="Arial" w:hAnsi="Arial" w:cs="Arial"/>
          <w:spacing w:val="-6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wid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ang</w:t>
      </w:r>
      <w:r>
        <w:rPr>
          <w:rFonts w:ascii="Arial" w:eastAsia="Arial" w:hAnsi="Arial" w:cs="Arial"/>
          <w:position w:val="-1"/>
          <w:sz w:val="23"/>
          <w:szCs w:val="23"/>
        </w:rPr>
        <w:t>e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peop</w:t>
      </w:r>
      <w:r>
        <w:rPr>
          <w:rFonts w:ascii="Arial" w:eastAsia="Arial" w:hAnsi="Arial" w:cs="Arial"/>
          <w:spacing w:val="-6"/>
          <w:position w:val="-1"/>
          <w:sz w:val="23"/>
          <w:szCs w:val="23"/>
        </w:rPr>
        <w:t>l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.</w:t>
      </w:r>
    </w:p>
    <w:p w14:paraId="5A564B27" w14:textId="77777777" w:rsidR="0099154D" w:rsidRDefault="00375ADF">
      <w:pPr>
        <w:spacing w:before="1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abil</w:t>
      </w:r>
      <w:r>
        <w:rPr>
          <w:rFonts w:ascii="Arial" w:eastAsia="Arial" w:hAnsi="Arial" w:cs="Arial"/>
          <w:spacing w:val="-6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gani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6"/>
          <w:sz w:val="23"/>
          <w:szCs w:val="23"/>
        </w:rPr>
        <w:t>w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6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ff</w:t>
      </w:r>
      <w:r>
        <w:rPr>
          <w:rFonts w:ascii="Arial" w:eastAsia="Arial" w:hAnsi="Arial" w:cs="Arial"/>
          <w:spacing w:val="-6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ct</w:t>
      </w:r>
      <w:r>
        <w:rPr>
          <w:rFonts w:ascii="Arial" w:eastAsia="Arial" w:hAnsi="Arial" w:cs="Arial"/>
          <w:spacing w:val="-6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v</w:t>
      </w:r>
      <w:r>
        <w:rPr>
          <w:rFonts w:ascii="Arial" w:eastAsia="Arial" w:hAnsi="Arial" w:cs="Arial"/>
          <w:spacing w:val="-3"/>
          <w:sz w:val="23"/>
          <w:szCs w:val="23"/>
        </w:rPr>
        <w:t>el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dea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wi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h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ul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ipl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p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io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6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ie</w:t>
      </w:r>
      <w:r>
        <w:rPr>
          <w:rFonts w:ascii="Arial" w:eastAsia="Arial" w:hAnsi="Arial" w:cs="Arial"/>
          <w:spacing w:val="-5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.</w:t>
      </w:r>
    </w:p>
    <w:p w14:paraId="3B8E05FD" w14:textId="77777777" w:rsidR="0099154D" w:rsidRDefault="00375ADF">
      <w:pPr>
        <w:tabs>
          <w:tab w:val="left" w:pos="820"/>
        </w:tabs>
        <w:spacing w:before="21" w:line="260" w:lineRule="exact"/>
        <w:ind w:left="827" w:right="62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abili</w:t>
      </w:r>
      <w:r>
        <w:rPr>
          <w:rFonts w:ascii="Arial" w:eastAsia="Arial" w:hAnsi="Arial" w:cs="Arial"/>
          <w:spacing w:val="-4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wo</w:t>
      </w:r>
      <w:r>
        <w:rPr>
          <w:rFonts w:ascii="Arial" w:eastAsia="Arial" w:hAnsi="Arial" w:cs="Arial"/>
          <w:spacing w:val="-5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6"/>
          <w:sz w:val="23"/>
          <w:szCs w:val="23"/>
        </w:rPr>
        <w:t>p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6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u</w:t>
      </w:r>
      <w:r>
        <w:rPr>
          <w:rFonts w:ascii="Arial" w:eastAsia="Arial" w:hAnsi="Arial" w:cs="Arial"/>
          <w:spacing w:val="-6"/>
          <w:sz w:val="23"/>
          <w:szCs w:val="23"/>
        </w:rPr>
        <w:t>l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ipl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di</w:t>
      </w:r>
      <w:r>
        <w:rPr>
          <w:rFonts w:ascii="Arial" w:eastAsia="Arial" w:hAnsi="Arial" w:cs="Arial"/>
          <w:spacing w:val="-2"/>
          <w:sz w:val="23"/>
          <w:szCs w:val="23"/>
        </w:rPr>
        <w:t>sc</w:t>
      </w:r>
      <w:r>
        <w:rPr>
          <w:rFonts w:ascii="Arial" w:eastAsia="Arial" w:hAnsi="Arial" w:cs="Arial"/>
          <w:spacing w:val="-3"/>
          <w:sz w:val="23"/>
          <w:szCs w:val="23"/>
        </w:rPr>
        <w:t>ipli</w:t>
      </w:r>
      <w:r>
        <w:rPr>
          <w:rFonts w:ascii="Arial" w:eastAsia="Arial" w:hAnsi="Arial" w:cs="Arial"/>
          <w:spacing w:val="-6"/>
          <w:sz w:val="23"/>
          <w:szCs w:val="23"/>
        </w:rPr>
        <w:t>n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ea</w:t>
      </w:r>
      <w:r>
        <w:rPr>
          <w:rFonts w:ascii="Arial" w:eastAsia="Arial" w:hAnsi="Arial" w:cs="Arial"/>
          <w:sz w:val="23"/>
          <w:szCs w:val="23"/>
        </w:rPr>
        <w:t>m</w:t>
      </w:r>
      <w:r>
        <w:rPr>
          <w:rFonts w:ascii="Arial" w:eastAsia="Arial" w:hAnsi="Arial" w:cs="Arial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buil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5"/>
          <w:sz w:val="23"/>
          <w:szCs w:val="23"/>
        </w:rPr>
        <w:t>s</w:t>
      </w:r>
      <w:r>
        <w:rPr>
          <w:rFonts w:ascii="Arial" w:eastAsia="Arial" w:hAnsi="Arial" w:cs="Arial"/>
          <w:spacing w:val="-2"/>
          <w:sz w:val="23"/>
          <w:szCs w:val="23"/>
        </w:rPr>
        <w:t>tr</w:t>
      </w:r>
      <w:r>
        <w:rPr>
          <w:rFonts w:ascii="Arial" w:eastAsia="Arial" w:hAnsi="Arial" w:cs="Arial"/>
          <w:spacing w:val="-6"/>
          <w:sz w:val="23"/>
          <w:szCs w:val="23"/>
        </w:rPr>
        <w:t>o</w:t>
      </w:r>
      <w:r>
        <w:rPr>
          <w:rFonts w:ascii="Arial" w:eastAsia="Arial" w:hAnsi="Arial" w:cs="Arial"/>
          <w:spacing w:val="-3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wo</w:t>
      </w:r>
      <w:r>
        <w:rPr>
          <w:rFonts w:ascii="Arial" w:eastAsia="Arial" w:hAnsi="Arial" w:cs="Arial"/>
          <w:spacing w:val="-2"/>
          <w:sz w:val="23"/>
          <w:szCs w:val="23"/>
        </w:rPr>
        <w:t>rk</w:t>
      </w:r>
      <w:r>
        <w:rPr>
          <w:rFonts w:ascii="Arial" w:eastAsia="Arial" w:hAnsi="Arial" w:cs="Arial"/>
          <w:spacing w:val="-3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ela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ion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pacing w:val="-3"/>
          <w:sz w:val="23"/>
          <w:szCs w:val="23"/>
        </w:rPr>
        <w:t>hip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wi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 xml:space="preserve">h 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he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age</w:t>
      </w:r>
      <w:r>
        <w:rPr>
          <w:rFonts w:ascii="Arial" w:eastAsia="Arial" w:hAnsi="Arial" w:cs="Arial"/>
          <w:spacing w:val="-6"/>
          <w:sz w:val="23"/>
          <w:szCs w:val="23"/>
        </w:rPr>
        <w:t>n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6"/>
          <w:sz w:val="23"/>
          <w:szCs w:val="23"/>
        </w:rPr>
        <w:t>o</w:t>
      </w:r>
      <w:r>
        <w:rPr>
          <w:rFonts w:ascii="Arial" w:eastAsia="Arial" w:hAnsi="Arial" w:cs="Arial"/>
          <w:spacing w:val="-5"/>
          <w:sz w:val="23"/>
          <w:szCs w:val="23"/>
        </w:rPr>
        <w:t>m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uni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ie</w:t>
      </w:r>
      <w:r>
        <w:rPr>
          <w:rFonts w:ascii="Arial" w:eastAsia="Arial" w:hAnsi="Arial" w:cs="Arial"/>
          <w:spacing w:val="-5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.</w:t>
      </w:r>
    </w:p>
    <w:p w14:paraId="52888730" w14:textId="77777777" w:rsidR="0099154D" w:rsidRDefault="00375ADF">
      <w:pPr>
        <w:spacing w:line="260" w:lineRule="exact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G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oo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 xml:space="preserve"> s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k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ill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>s</w:t>
      </w:r>
      <w:r>
        <w:rPr>
          <w:rFonts w:ascii="Arial" w:eastAsia="Arial" w:hAnsi="Arial" w:cs="Arial"/>
          <w:position w:val="-1"/>
          <w:sz w:val="23"/>
          <w:szCs w:val="23"/>
        </w:rPr>
        <w:t>.</w:t>
      </w:r>
    </w:p>
    <w:p w14:paraId="5AB712D4" w14:textId="77777777" w:rsidR="0099154D" w:rsidRDefault="00375ADF">
      <w:pPr>
        <w:tabs>
          <w:tab w:val="left" w:pos="820"/>
        </w:tabs>
        <w:spacing w:before="18" w:line="260" w:lineRule="exact"/>
        <w:ind w:left="827" w:right="62" w:hanging="36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>•</w:t>
      </w:r>
      <w:r>
        <w:rPr>
          <w:rFonts w:ascii="Verdana" w:eastAsia="Verdana" w:hAnsi="Verdana" w:cs="Verdana"/>
          <w:sz w:val="23"/>
          <w:szCs w:val="23"/>
        </w:rPr>
        <w:tab/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ss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5"/>
          <w:sz w:val="23"/>
          <w:szCs w:val="23"/>
        </w:rPr>
        <w:t>s</w:t>
      </w:r>
      <w:r>
        <w:rPr>
          <w:rFonts w:ascii="Arial" w:eastAsia="Arial" w:hAnsi="Arial" w:cs="Arial"/>
          <w:spacing w:val="-2"/>
          <w:sz w:val="23"/>
          <w:szCs w:val="23"/>
        </w:rPr>
        <w:t>sm</w:t>
      </w:r>
      <w:r>
        <w:rPr>
          <w:rFonts w:ascii="Arial" w:eastAsia="Arial" w:hAnsi="Arial" w:cs="Arial"/>
          <w:spacing w:val="-4"/>
          <w:sz w:val="23"/>
          <w:szCs w:val="23"/>
        </w:rPr>
        <w:t>e</w:t>
      </w:r>
      <w:r>
        <w:rPr>
          <w:rFonts w:ascii="Arial" w:eastAsia="Arial" w:hAnsi="Arial" w:cs="Arial"/>
          <w:spacing w:val="-6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pacing w:val="-3"/>
          <w:sz w:val="23"/>
          <w:szCs w:val="23"/>
        </w:rPr>
        <w:t>uppo</w:t>
      </w:r>
      <w:r>
        <w:rPr>
          <w:rFonts w:ascii="Arial" w:eastAsia="Arial" w:hAnsi="Arial" w:cs="Arial"/>
          <w:spacing w:val="-5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plannin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5"/>
          <w:sz w:val="23"/>
          <w:szCs w:val="23"/>
        </w:rPr>
        <w:t>s</w:t>
      </w:r>
      <w:r>
        <w:rPr>
          <w:rFonts w:ascii="Arial" w:eastAsia="Arial" w:hAnsi="Arial" w:cs="Arial"/>
          <w:spacing w:val="-2"/>
          <w:sz w:val="23"/>
          <w:szCs w:val="23"/>
        </w:rPr>
        <w:t>k</w:t>
      </w:r>
      <w:r>
        <w:rPr>
          <w:rFonts w:ascii="Arial" w:eastAsia="Arial" w:hAnsi="Arial" w:cs="Arial"/>
          <w:spacing w:val="-3"/>
          <w:sz w:val="23"/>
          <w:szCs w:val="23"/>
        </w:rPr>
        <w:t>ill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ela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w</w:t>
      </w:r>
      <w:r>
        <w:rPr>
          <w:rFonts w:ascii="Arial" w:eastAsia="Arial" w:hAnsi="Arial" w:cs="Arial"/>
          <w:spacing w:val="-6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wi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h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adu</w:t>
      </w:r>
      <w:r>
        <w:rPr>
          <w:rFonts w:ascii="Arial" w:eastAsia="Arial" w:hAnsi="Arial" w:cs="Arial"/>
          <w:spacing w:val="-6"/>
          <w:sz w:val="23"/>
          <w:szCs w:val="23"/>
        </w:rPr>
        <w:t>l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in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ludin</w:t>
      </w:r>
      <w:r>
        <w:rPr>
          <w:rFonts w:ascii="Arial" w:eastAsia="Arial" w:hAnsi="Arial" w:cs="Arial"/>
          <w:sz w:val="23"/>
          <w:szCs w:val="23"/>
        </w:rPr>
        <w:t>g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h</w:t>
      </w:r>
      <w:r>
        <w:rPr>
          <w:rFonts w:ascii="Arial" w:eastAsia="Arial" w:hAnsi="Arial" w:cs="Arial"/>
          <w:spacing w:val="-6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wi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 xml:space="preserve">h 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ple</w:t>
      </w:r>
      <w:r>
        <w:rPr>
          <w:rFonts w:ascii="Arial" w:eastAsia="Arial" w:hAnsi="Arial" w:cs="Arial"/>
          <w:sz w:val="23"/>
          <w:szCs w:val="23"/>
        </w:rPr>
        <w:t>x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nee</w:t>
      </w:r>
      <w:r>
        <w:rPr>
          <w:rFonts w:ascii="Arial" w:eastAsia="Arial" w:hAnsi="Arial" w:cs="Arial"/>
          <w:spacing w:val="-6"/>
          <w:sz w:val="23"/>
          <w:szCs w:val="23"/>
        </w:rPr>
        <w:t>d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.</w:t>
      </w:r>
    </w:p>
    <w:p w14:paraId="3C5A396A" w14:textId="77777777" w:rsidR="0099154D" w:rsidRDefault="00375ADF">
      <w:pPr>
        <w:spacing w:line="260" w:lineRule="exact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Pa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ne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hi</w:t>
      </w:r>
      <w:r>
        <w:rPr>
          <w:rFonts w:ascii="Arial" w:eastAsia="Arial" w:hAnsi="Arial" w:cs="Arial"/>
          <w:position w:val="-1"/>
          <w:sz w:val="23"/>
          <w:szCs w:val="23"/>
        </w:rPr>
        <w:t>p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w</w:t>
      </w:r>
      <w:r>
        <w:rPr>
          <w:rFonts w:ascii="Arial" w:eastAsia="Arial" w:hAnsi="Arial" w:cs="Arial"/>
          <w:spacing w:val="-6"/>
          <w:position w:val="-1"/>
          <w:sz w:val="23"/>
          <w:szCs w:val="23"/>
        </w:rPr>
        <w:t>o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rk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in</w:t>
      </w:r>
      <w:r>
        <w:rPr>
          <w:rFonts w:ascii="Arial" w:eastAsia="Arial" w:hAnsi="Arial" w:cs="Arial"/>
          <w:position w:val="-1"/>
          <w:sz w:val="23"/>
          <w:szCs w:val="23"/>
        </w:rPr>
        <w:t>g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an</w:t>
      </w:r>
      <w:r>
        <w:rPr>
          <w:rFonts w:ascii="Arial" w:eastAsia="Arial" w:hAnsi="Arial" w:cs="Arial"/>
          <w:position w:val="-1"/>
          <w:sz w:val="23"/>
          <w:szCs w:val="23"/>
        </w:rPr>
        <w:t>d</w:t>
      </w:r>
      <w:r>
        <w:rPr>
          <w:rFonts w:ascii="Arial" w:eastAsia="Arial" w:hAnsi="Arial" w:cs="Arial"/>
          <w:spacing w:val="-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nego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6"/>
          <w:position w:val="-1"/>
          <w:sz w:val="23"/>
          <w:szCs w:val="23"/>
        </w:rPr>
        <w:t>a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io</w:t>
      </w:r>
      <w:r>
        <w:rPr>
          <w:rFonts w:ascii="Arial" w:eastAsia="Arial" w:hAnsi="Arial" w:cs="Arial"/>
          <w:position w:val="-1"/>
          <w:sz w:val="23"/>
          <w:szCs w:val="23"/>
        </w:rPr>
        <w:t>n</w:t>
      </w:r>
      <w:r>
        <w:rPr>
          <w:rFonts w:ascii="Arial" w:eastAsia="Arial" w:hAnsi="Arial" w:cs="Arial"/>
          <w:spacing w:val="-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k</w:t>
      </w:r>
      <w:r>
        <w:rPr>
          <w:rFonts w:ascii="Arial" w:eastAsia="Arial" w:hAnsi="Arial" w:cs="Arial"/>
          <w:spacing w:val="-3"/>
          <w:position w:val="-1"/>
          <w:sz w:val="23"/>
          <w:szCs w:val="23"/>
        </w:rPr>
        <w:t>ill</w:t>
      </w:r>
      <w:r>
        <w:rPr>
          <w:rFonts w:ascii="Arial" w:eastAsia="Arial" w:hAnsi="Arial" w:cs="Arial"/>
          <w:spacing w:val="-5"/>
          <w:position w:val="-1"/>
          <w:sz w:val="23"/>
          <w:szCs w:val="23"/>
        </w:rPr>
        <w:t>s</w:t>
      </w:r>
      <w:r>
        <w:rPr>
          <w:rFonts w:ascii="Arial" w:eastAsia="Arial" w:hAnsi="Arial" w:cs="Arial"/>
          <w:position w:val="-1"/>
          <w:sz w:val="23"/>
          <w:szCs w:val="23"/>
        </w:rPr>
        <w:t>.</w:t>
      </w:r>
    </w:p>
    <w:p w14:paraId="6C596EA6" w14:textId="77777777" w:rsidR="0099154D" w:rsidRDefault="00375ADF">
      <w:pPr>
        <w:spacing w:before="1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Abili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o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anag</w:t>
      </w:r>
      <w:r>
        <w:rPr>
          <w:rFonts w:ascii="Arial" w:eastAsia="Arial" w:hAnsi="Arial" w:cs="Arial"/>
          <w:sz w:val="23"/>
          <w:szCs w:val="23"/>
        </w:rPr>
        <w:t>e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6"/>
          <w:sz w:val="23"/>
          <w:szCs w:val="23"/>
        </w:rPr>
        <w:t>n</w:t>
      </w:r>
      <w:r>
        <w:rPr>
          <w:rFonts w:ascii="Arial" w:eastAsia="Arial" w:hAnsi="Arial" w:cs="Arial"/>
          <w:spacing w:val="-2"/>
          <w:sz w:val="23"/>
          <w:szCs w:val="23"/>
        </w:rPr>
        <w:t>f</w:t>
      </w:r>
      <w:r>
        <w:rPr>
          <w:rFonts w:ascii="Arial" w:eastAsia="Arial" w:hAnsi="Arial" w:cs="Arial"/>
          <w:spacing w:val="-3"/>
          <w:sz w:val="23"/>
          <w:szCs w:val="23"/>
        </w:rPr>
        <w:t>li</w:t>
      </w:r>
      <w:r>
        <w:rPr>
          <w:rFonts w:ascii="Arial" w:eastAsia="Arial" w:hAnsi="Arial" w:cs="Arial"/>
          <w:spacing w:val="-5"/>
          <w:sz w:val="23"/>
          <w:szCs w:val="23"/>
        </w:rPr>
        <w:t>c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u</w:t>
      </w:r>
      <w:r>
        <w:rPr>
          <w:rFonts w:ascii="Arial" w:eastAsia="Arial" w:hAnsi="Arial" w:cs="Arial"/>
          <w:spacing w:val="-6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ion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z w:val="23"/>
          <w:szCs w:val="23"/>
        </w:rPr>
        <w:t>.</w:t>
      </w:r>
    </w:p>
    <w:p w14:paraId="3DF6B9A9" w14:textId="77777777" w:rsidR="0099154D" w:rsidRDefault="0099154D">
      <w:pPr>
        <w:spacing w:line="200" w:lineRule="exact"/>
      </w:pPr>
    </w:p>
    <w:p w14:paraId="3D3D5CD7" w14:textId="77777777" w:rsidR="0099154D" w:rsidRDefault="0099154D">
      <w:pPr>
        <w:spacing w:before="13" w:line="200" w:lineRule="exact"/>
      </w:pPr>
    </w:p>
    <w:p w14:paraId="761F72C7" w14:textId="77777777" w:rsidR="0099154D" w:rsidRDefault="00375ADF">
      <w:pPr>
        <w:ind w:left="10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Q</w:t>
      </w:r>
      <w:r>
        <w:rPr>
          <w:rFonts w:ascii="Arial" w:eastAsia="Arial" w:hAnsi="Arial" w:cs="Arial"/>
          <w:b/>
          <w:spacing w:val="-1"/>
          <w:sz w:val="28"/>
          <w:szCs w:val="28"/>
        </w:rPr>
        <w:t>UAL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F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spacing w:val="-20"/>
          <w:sz w:val="28"/>
          <w:szCs w:val="28"/>
        </w:rPr>
        <w:t>A</w:t>
      </w:r>
      <w:r>
        <w:rPr>
          <w:rFonts w:ascii="Arial" w:eastAsia="Arial" w:hAnsi="Arial" w:cs="Arial"/>
          <w:b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O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pacing w:val="-3"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sz w:val="28"/>
          <w:szCs w:val="28"/>
        </w:rPr>
        <w:t>/TRA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G</w:t>
      </w:r>
      <w:r>
        <w:rPr>
          <w:rFonts w:ascii="Arial" w:eastAsia="Arial" w:hAnsi="Arial" w:cs="Arial"/>
          <w:b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 xml:space="preserve">&amp; </w:t>
      </w:r>
      <w:r>
        <w:rPr>
          <w:rFonts w:ascii="Arial" w:eastAsia="Arial" w:hAnsi="Arial" w:cs="Arial"/>
          <w:b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sz w:val="28"/>
          <w:szCs w:val="28"/>
        </w:rPr>
        <w:t>OP</w:t>
      </w:r>
      <w:r>
        <w:rPr>
          <w:rFonts w:ascii="Arial" w:eastAsia="Arial" w:hAnsi="Arial" w:cs="Arial"/>
          <w:b/>
          <w:spacing w:val="-1"/>
          <w:sz w:val="28"/>
          <w:szCs w:val="28"/>
        </w:rPr>
        <w:t>M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pacing w:val="-30"/>
          <w:sz w:val="28"/>
          <w:szCs w:val="28"/>
        </w:rPr>
        <w:t>T</w:t>
      </w:r>
      <w:r>
        <w:rPr>
          <w:rFonts w:ascii="Arial" w:eastAsia="Arial" w:hAnsi="Arial" w:cs="Arial"/>
          <w:b/>
          <w:sz w:val="28"/>
          <w:szCs w:val="28"/>
        </w:rPr>
        <w:t>:</w:t>
      </w:r>
    </w:p>
    <w:p w14:paraId="2F8331DB" w14:textId="77777777" w:rsidR="0099154D" w:rsidRDefault="0099154D">
      <w:pPr>
        <w:spacing w:before="12" w:line="260" w:lineRule="exact"/>
        <w:rPr>
          <w:sz w:val="26"/>
          <w:szCs w:val="26"/>
        </w:rPr>
      </w:pPr>
    </w:p>
    <w:p w14:paraId="571C783F" w14:textId="77777777" w:rsidR="0099154D" w:rsidRDefault="00375ADF">
      <w:pPr>
        <w:ind w:left="106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It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esse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 xml:space="preserve">l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3"/>
          <w:sz w:val="23"/>
          <w:szCs w:val="23"/>
        </w:rPr>
        <w:t>p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s:</w:t>
      </w:r>
    </w:p>
    <w:p w14:paraId="7A3DF2FB" w14:textId="77777777" w:rsidR="0099154D" w:rsidRDefault="00375ADF">
      <w:pPr>
        <w:spacing w:before="1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p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6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f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ss</w:t>
      </w:r>
      <w:r>
        <w:rPr>
          <w:rFonts w:ascii="Arial" w:eastAsia="Arial" w:hAnsi="Arial" w:cs="Arial"/>
          <w:spacing w:val="-3"/>
          <w:sz w:val="23"/>
          <w:szCs w:val="23"/>
        </w:rPr>
        <w:t>iona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quali</w:t>
      </w:r>
      <w:r>
        <w:rPr>
          <w:rFonts w:ascii="Arial" w:eastAsia="Arial" w:hAnsi="Arial" w:cs="Arial"/>
          <w:spacing w:val="-2"/>
          <w:sz w:val="23"/>
          <w:szCs w:val="23"/>
        </w:rPr>
        <w:t>f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6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6"/>
          <w:sz w:val="23"/>
          <w:szCs w:val="23"/>
        </w:rPr>
        <w:t>i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s</w:t>
      </w:r>
      <w:r>
        <w:rPr>
          <w:rFonts w:ascii="Arial" w:eastAsia="Arial" w:hAnsi="Arial" w:cs="Arial"/>
          <w:spacing w:val="-6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wo</w:t>
      </w:r>
      <w:r>
        <w:rPr>
          <w:rFonts w:ascii="Arial" w:eastAsia="Arial" w:hAnsi="Arial" w:cs="Arial"/>
          <w:spacing w:val="-5"/>
          <w:sz w:val="23"/>
          <w:szCs w:val="23"/>
        </w:rPr>
        <w:t>r</w:t>
      </w:r>
      <w:r>
        <w:rPr>
          <w:rFonts w:ascii="Arial" w:eastAsia="Arial" w:hAnsi="Arial" w:cs="Arial"/>
          <w:spacing w:val="-2"/>
          <w:sz w:val="23"/>
          <w:szCs w:val="23"/>
        </w:rPr>
        <w:t>k</w:t>
      </w:r>
      <w:r>
        <w:rPr>
          <w:rFonts w:ascii="Arial" w:eastAsia="Arial" w:hAnsi="Arial" w:cs="Arial"/>
          <w:sz w:val="23"/>
          <w:szCs w:val="23"/>
        </w:rPr>
        <w:t>.</w:t>
      </w:r>
    </w:p>
    <w:p w14:paraId="359F8F2E" w14:textId="77777777" w:rsidR="0099154D" w:rsidRDefault="00375ADF">
      <w:pPr>
        <w:spacing w:before="1"/>
        <w:ind w:left="466"/>
        <w:rPr>
          <w:rFonts w:ascii="Arial" w:eastAsia="Arial" w:hAnsi="Arial" w:cs="Arial"/>
          <w:sz w:val="23"/>
          <w:szCs w:val="23"/>
        </w:rPr>
        <w:sectPr w:rsidR="0099154D">
          <w:pgSz w:w="11920" w:h="16840"/>
          <w:pgMar w:top="460" w:right="460" w:bottom="280" w:left="460" w:header="720" w:footer="720" w:gutter="0"/>
          <w:cols w:space="720"/>
        </w:sect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Cu</w:t>
      </w:r>
      <w:r>
        <w:rPr>
          <w:rFonts w:ascii="Arial" w:eastAsia="Arial" w:hAnsi="Arial" w:cs="Arial"/>
          <w:spacing w:val="-2"/>
          <w:sz w:val="23"/>
          <w:szCs w:val="23"/>
        </w:rPr>
        <w:t>rr</w:t>
      </w:r>
      <w:r>
        <w:rPr>
          <w:rFonts w:ascii="Arial" w:eastAsia="Arial" w:hAnsi="Arial" w:cs="Arial"/>
          <w:spacing w:val="-3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So</w:t>
      </w:r>
      <w:r>
        <w:rPr>
          <w:rFonts w:ascii="Arial" w:eastAsia="Arial" w:hAnsi="Arial" w:cs="Arial"/>
          <w:spacing w:val="-2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ia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-9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W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z w:val="23"/>
          <w:szCs w:val="23"/>
        </w:rPr>
        <w:t>k</w:t>
      </w:r>
      <w:r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E</w:t>
      </w:r>
      <w:r>
        <w:rPr>
          <w:rFonts w:ascii="Arial" w:eastAsia="Arial" w:hAnsi="Arial" w:cs="Arial"/>
          <w:spacing w:val="-6"/>
          <w:sz w:val="23"/>
          <w:szCs w:val="23"/>
        </w:rPr>
        <w:t>n</w:t>
      </w:r>
      <w:r>
        <w:rPr>
          <w:rFonts w:ascii="Arial" w:eastAsia="Arial" w:hAnsi="Arial" w:cs="Arial"/>
          <w:spacing w:val="-3"/>
          <w:sz w:val="23"/>
          <w:szCs w:val="23"/>
        </w:rPr>
        <w:t>glan</w:t>
      </w:r>
      <w:r>
        <w:rPr>
          <w:rFonts w:ascii="Arial" w:eastAsia="Arial" w:hAnsi="Arial" w:cs="Arial"/>
          <w:sz w:val="23"/>
          <w:szCs w:val="23"/>
        </w:rPr>
        <w:t>d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3"/>
          <w:sz w:val="23"/>
          <w:szCs w:val="23"/>
        </w:rPr>
        <w:t>egi</w:t>
      </w:r>
      <w:r>
        <w:rPr>
          <w:rFonts w:ascii="Arial" w:eastAsia="Arial" w:hAnsi="Arial" w:cs="Arial"/>
          <w:spacing w:val="-5"/>
          <w:sz w:val="23"/>
          <w:szCs w:val="23"/>
        </w:rPr>
        <w:t>s</w:t>
      </w:r>
      <w:r>
        <w:rPr>
          <w:rFonts w:ascii="Arial" w:eastAsia="Arial" w:hAnsi="Arial" w:cs="Arial"/>
          <w:spacing w:val="-2"/>
          <w:sz w:val="23"/>
          <w:szCs w:val="23"/>
        </w:rPr>
        <w:t>tr</w:t>
      </w:r>
      <w:r>
        <w:rPr>
          <w:rFonts w:ascii="Arial" w:eastAsia="Arial" w:hAnsi="Arial" w:cs="Arial"/>
          <w:spacing w:val="-3"/>
          <w:sz w:val="23"/>
          <w:szCs w:val="23"/>
        </w:rPr>
        <w:t>a</w:t>
      </w:r>
      <w:r>
        <w:rPr>
          <w:rFonts w:ascii="Arial" w:eastAsia="Arial" w:hAnsi="Arial" w:cs="Arial"/>
          <w:spacing w:val="-2"/>
          <w:sz w:val="23"/>
          <w:szCs w:val="23"/>
        </w:rPr>
        <w:t>t</w:t>
      </w:r>
      <w:r>
        <w:rPr>
          <w:rFonts w:ascii="Arial" w:eastAsia="Arial" w:hAnsi="Arial" w:cs="Arial"/>
          <w:spacing w:val="-3"/>
          <w:sz w:val="23"/>
          <w:szCs w:val="23"/>
        </w:rPr>
        <w:t>io</w:t>
      </w:r>
      <w:r>
        <w:rPr>
          <w:rFonts w:ascii="Arial" w:eastAsia="Arial" w:hAnsi="Arial" w:cs="Arial"/>
          <w:spacing w:val="-6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.</w:t>
      </w:r>
    </w:p>
    <w:p w14:paraId="4544A543" w14:textId="77777777" w:rsidR="0099154D" w:rsidRDefault="00375ADF">
      <w:pPr>
        <w:spacing w:before="73"/>
        <w:ind w:left="69" w:right="6885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lastRenderedPageBreak/>
        <w:t>It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 xml:space="preserve">s </w:t>
      </w:r>
      <w:r>
        <w:rPr>
          <w:rFonts w:ascii="Arial" w:eastAsia="Arial" w:hAnsi="Arial" w:cs="Arial"/>
          <w:b/>
          <w:spacing w:val="1"/>
          <w:sz w:val="23"/>
          <w:szCs w:val="23"/>
        </w:rPr>
        <w:t>d</w:t>
      </w:r>
      <w:r>
        <w:rPr>
          <w:rFonts w:ascii="Arial" w:eastAsia="Arial" w:hAnsi="Arial" w:cs="Arial"/>
          <w:b/>
          <w:spacing w:val="-1"/>
          <w:sz w:val="23"/>
          <w:szCs w:val="23"/>
        </w:rPr>
        <w:t>es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ra</w:t>
      </w:r>
      <w:r>
        <w:rPr>
          <w:rFonts w:ascii="Arial" w:eastAsia="Arial" w:hAnsi="Arial" w:cs="Arial"/>
          <w:b/>
          <w:spacing w:val="1"/>
          <w:sz w:val="23"/>
          <w:szCs w:val="23"/>
        </w:rPr>
        <w:t>b</w:t>
      </w:r>
      <w:r>
        <w:rPr>
          <w:rFonts w:ascii="Arial" w:eastAsia="Arial" w:hAnsi="Arial" w:cs="Arial"/>
          <w:b/>
          <w:sz w:val="23"/>
          <w:szCs w:val="23"/>
        </w:rPr>
        <w:t>le</w:t>
      </w:r>
      <w:r>
        <w:rPr>
          <w:rFonts w:ascii="Arial" w:eastAsia="Arial" w:hAnsi="Arial" w:cs="Arial"/>
          <w:b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e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holde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ha</w:t>
      </w:r>
      <w:r>
        <w:rPr>
          <w:rFonts w:ascii="Arial" w:eastAsia="Arial" w:hAnsi="Arial" w:cs="Arial"/>
          <w:sz w:val="23"/>
          <w:szCs w:val="23"/>
        </w:rPr>
        <w:t>s:</w:t>
      </w:r>
    </w:p>
    <w:p w14:paraId="7584D51A" w14:textId="77777777" w:rsidR="0099154D" w:rsidRDefault="00375ADF">
      <w:pPr>
        <w:spacing w:before="1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ele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po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2"/>
          <w:sz w:val="23"/>
          <w:szCs w:val="23"/>
        </w:rPr>
        <w:t>t</w:t>
      </w:r>
      <w:r>
        <w:rPr>
          <w:rFonts w:ascii="Arial" w:eastAsia="Arial" w:hAnsi="Arial" w:cs="Arial"/>
          <w:sz w:val="23"/>
          <w:szCs w:val="23"/>
        </w:rPr>
        <w:t>-</w:t>
      </w:r>
      <w:r>
        <w:rPr>
          <w:rFonts w:ascii="Arial" w:eastAsia="Arial" w:hAnsi="Arial" w:cs="Arial"/>
          <w:spacing w:val="-1"/>
          <w:sz w:val="23"/>
          <w:szCs w:val="23"/>
        </w:rPr>
        <w:t>qu</w:t>
      </w:r>
      <w:r>
        <w:rPr>
          <w:rFonts w:ascii="Arial" w:eastAsia="Arial" w:hAnsi="Arial" w:cs="Arial"/>
          <w:spacing w:val="1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li</w:t>
      </w:r>
      <w:r>
        <w:rPr>
          <w:rFonts w:ascii="Arial" w:eastAsia="Arial" w:hAnsi="Arial" w:cs="Arial"/>
          <w:spacing w:val="3"/>
          <w:sz w:val="23"/>
          <w:szCs w:val="23"/>
        </w:rPr>
        <w:t>f</w:t>
      </w:r>
      <w:r>
        <w:rPr>
          <w:rFonts w:ascii="Arial" w:eastAsia="Arial" w:hAnsi="Arial" w:cs="Arial"/>
          <w:sz w:val="23"/>
          <w:szCs w:val="23"/>
        </w:rPr>
        <w:t>y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 xml:space="preserve">g </w:t>
      </w:r>
      <w:r>
        <w:rPr>
          <w:rFonts w:ascii="Arial" w:eastAsia="Arial" w:hAnsi="Arial" w:cs="Arial"/>
          <w:spacing w:val="-1"/>
          <w:sz w:val="23"/>
          <w:szCs w:val="23"/>
        </w:rPr>
        <w:t>awa</w:t>
      </w:r>
      <w:r>
        <w:rPr>
          <w:rFonts w:ascii="Arial" w:eastAsia="Arial" w:hAnsi="Arial" w:cs="Arial"/>
          <w:sz w:val="23"/>
          <w:szCs w:val="23"/>
        </w:rPr>
        <w:t>rd.</w:t>
      </w:r>
    </w:p>
    <w:p w14:paraId="03F03784" w14:textId="77777777" w:rsidR="0099154D" w:rsidRDefault="00375ADF">
      <w:pPr>
        <w:spacing w:before="1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Pr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ct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ce E</w:t>
      </w:r>
      <w:r>
        <w:rPr>
          <w:rFonts w:ascii="Arial" w:eastAsia="Arial" w:hAnsi="Arial" w:cs="Arial"/>
          <w:spacing w:val="-1"/>
          <w:sz w:val="23"/>
          <w:szCs w:val="23"/>
        </w:rPr>
        <w:t>du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l</w:t>
      </w:r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spacing w:val="1"/>
          <w:sz w:val="23"/>
          <w:szCs w:val="23"/>
        </w:rPr>
        <w:t>2</w:t>
      </w:r>
      <w:r>
        <w:rPr>
          <w:rFonts w:ascii="Arial" w:eastAsia="Arial" w:hAnsi="Arial" w:cs="Arial"/>
          <w:sz w:val="23"/>
          <w:szCs w:val="23"/>
        </w:rPr>
        <w:t>.</w:t>
      </w:r>
    </w:p>
    <w:p w14:paraId="318E7A2D" w14:textId="77777777" w:rsidR="0099154D" w:rsidRDefault="00375ADF">
      <w:pPr>
        <w:spacing w:line="260" w:lineRule="exact"/>
        <w:ind w:left="466"/>
        <w:rPr>
          <w:rFonts w:ascii="Arial" w:eastAsia="Arial" w:hAnsi="Arial" w:cs="Arial"/>
          <w:sz w:val="23"/>
          <w:szCs w:val="23"/>
        </w:rPr>
      </w:pPr>
      <w:r>
        <w:rPr>
          <w:rFonts w:ascii="Verdana" w:eastAsia="Verdana" w:hAnsi="Verdana" w:cs="Verdana"/>
          <w:position w:val="-1"/>
          <w:sz w:val="23"/>
          <w:szCs w:val="23"/>
        </w:rPr>
        <w:t xml:space="preserve">• </w:t>
      </w:r>
      <w:r>
        <w:rPr>
          <w:rFonts w:ascii="Verdana" w:eastAsia="Verdana" w:hAnsi="Verdana" w:cs="Verdana"/>
          <w:spacing w:val="7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A L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v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l 1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quali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n 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n Ess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ia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l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Digi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a</w:t>
      </w:r>
      <w:r>
        <w:rPr>
          <w:rFonts w:ascii="Arial" w:eastAsia="Arial" w:hAnsi="Arial" w:cs="Arial"/>
          <w:position w:val="-1"/>
          <w:sz w:val="23"/>
          <w:szCs w:val="23"/>
        </w:rPr>
        <w:t>l Sk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l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l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r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v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iden</w:t>
      </w:r>
      <w:r>
        <w:rPr>
          <w:rFonts w:ascii="Arial" w:eastAsia="Arial" w:hAnsi="Arial" w:cs="Arial"/>
          <w:position w:val="-1"/>
          <w:sz w:val="23"/>
          <w:szCs w:val="23"/>
        </w:rPr>
        <w:t xml:space="preserve">ce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xc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elle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>n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T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position w:val="-1"/>
          <w:sz w:val="23"/>
          <w:szCs w:val="23"/>
        </w:rPr>
        <w:t>sk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ill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n Micr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s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o</w:t>
      </w:r>
      <w:r>
        <w:rPr>
          <w:rFonts w:ascii="Arial" w:eastAsia="Arial" w:hAnsi="Arial" w:cs="Arial"/>
          <w:position w:val="-1"/>
          <w:sz w:val="23"/>
          <w:szCs w:val="23"/>
        </w:rPr>
        <w:t>ft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3"/>
          <w:szCs w:val="23"/>
        </w:rPr>
        <w:t>Of</w:t>
      </w:r>
      <w:r>
        <w:rPr>
          <w:rFonts w:ascii="Arial" w:eastAsia="Arial" w:hAnsi="Arial" w:cs="Arial"/>
          <w:position w:val="-1"/>
          <w:sz w:val="23"/>
          <w:szCs w:val="23"/>
        </w:rPr>
        <w:t>f</w:t>
      </w:r>
      <w:r>
        <w:rPr>
          <w:rFonts w:ascii="Arial" w:eastAsia="Arial" w:hAnsi="Arial" w:cs="Arial"/>
          <w:spacing w:val="-1"/>
          <w:position w:val="-1"/>
          <w:sz w:val="23"/>
          <w:szCs w:val="23"/>
        </w:rPr>
        <w:t>i</w:t>
      </w:r>
      <w:r>
        <w:rPr>
          <w:rFonts w:ascii="Arial" w:eastAsia="Arial" w:hAnsi="Arial" w:cs="Arial"/>
          <w:position w:val="-1"/>
          <w:sz w:val="23"/>
          <w:szCs w:val="23"/>
        </w:rPr>
        <w:t>c</w:t>
      </w:r>
      <w:r>
        <w:rPr>
          <w:rFonts w:ascii="Arial" w:eastAsia="Arial" w:hAnsi="Arial" w:cs="Arial"/>
          <w:spacing w:val="8"/>
          <w:position w:val="-1"/>
          <w:sz w:val="23"/>
          <w:szCs w:val="23"/>
        </w:rPr>
        <w:t>e</w:t>
      </w:r>
      <w:r>
        <w:rPr>
          <w:rFonts w:ascii="Arial" w:eastAsia="Arial" w:hAnsi="Arial" w:cs="Arial"/>
          <w:position w:val="-1"/>
          <w:sz w:val="23"/>
          <w:szCs w:val="23"/>
        </w:rPr>
        <w:t>.</w:t>
      </w:r>
    </w:p>
    <w:p w14:paraId="41F1E52B" w14:textId="77777777" w:rsidR="0099154D" w:rsidRDefault="0099154D">
      <w:pPr>
        <w:spacing w:before="4" w:line="180" w:lineRule="exact"/>
        <w:rPr>
          <w:sz w:val="19"/>
          <w:szCs w:val="19"/>
        </w:rPr>
      </w:pPr>
    </w:p>
    <w:p w14:paraId="77F16DC5" w14:textId="77777777" w:rsidR="0099154D" w:rsidRDefault="0099154D">
      <w:pPr>
        <w:spacing w:line="200" w:lineRule="exact"/>
      </w:pPr>
    </w:p>
    <w:p w14:paraId="040D25E4" w14:textId="77777777" w:rsidR="0099154D" w:rsidRDefault="0099154D">
      <w:pPr>
        <w:spacing w:line="200" w:lineRule="exact"/>
      </w:pPr>
    </w:p>
    <w:p w14:paraId="0773511B" w14:textId="77777777" w:rsidR="0099154D" w:rsidRDefault="0099154D">
      <w:pPr>
        <w:spacing w:line="200" w:lineRule="exact"/>
      </w:pPr>
    </w:p>
    <w:p w14:paraId="6DFB31E7" w14:textId="77777777" w:rsidR="0099154D" w:rsidRDefault="00375ADF">
      <w:pPr>
        <w:ind w:left="6602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Re</w:t>
      </w:r>
      <w:r>
        <w:rPr>
          <w:rFonts w:ascii="Arial" w:eastAsia="Arial" w:hAnsi="Arial" w:cs="Arial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ie</w:t>
      </w:r>
      <w:r>
        <w:rPr>
          <w:rFonts w:ascii="Arial" w:eastAsia="Arial" w:hAnsi="Arial" w:cs="Arial"/>
          <w:sz w:val="23"/>
          <w:szCs w:val="23"/>
        </w:rPr>
        <w:t xml:space="preserve">w </w:t>
      </w:r>
      <w:r>
        <w:rPr>
          <w:rFonts w:ascii="Arial" w:eastAsia="Arial" w:hAnsi="Arial" w:cs="Arial"/>
          <w:spacing w:val="-1"/>
          <w:sz w:val="23"/>
          <w:szCs w:val="23"/>
        </w:rPr>
        <w:t>Da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:</w:t>
      </w:r>
      <w:r>
        <w:rPr>
          <w:rFonts w:ascii="Arial" w:eastAsia="Arial" w:hAnsi="Arial" w:cs="Arial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 xml:space="preserve">ril </w:t>
      </w:r>
      <w:r>
        <w:rPr>
          <w:rFonts w:ascii="Arial" w:eastAsia="Arial" w:hAnsi="Arial" w:cs="Arial"/>
          <w:spacing w:val="-1"/>
          <w:sz w:val="23"/>
          <w:szCs w:val="23"/>
        </w:rPr>
        <w:t>2</w:t>
      </w:r>
      <w:r>
        <w:rPr>
          <w:rFonts w:ascii="Arial" w:eastAsia="Arial" w:hAnsi="Arial" w:cs="Arial"/>
          <w:spacing w:val="1"/>
          <w:sz w:val="23"/>
          <w:szCs w:val="23"/>
        </w:rPr>
        <w:t>0</w:t>
      </w:r>
      <w:r>
        <w:rPr>
          <w:rFonts w:ascii="Arial" w:eastAsia="Arial" w:hAnsi="Arial" w:cs="Arial"/>
          <w:spacing w:val="-1"/>
          <w:sz w:val="23"/>
          <w:szCs w:val="23"/>
        </w:rPr>
        <w:t>2</w:t>
      </w:r>
      <w:r>
        <w:rPr>
          <w:rFonts w:ascii="Arial" w:eastAsia="Arial" w:hAnsi="Arial" w:cs="Arial"/>
          <w:sz w:val="23"/>
          <w:szCs w:val="23"/>
        </w:rPr>
        <w:t>2</w:t>
      </w:r>
    </w:p>
    <w:sectPr w:rsidR="0099154D">
      <w:pgSz w:w="11920" w:h="16840"/>
      <w:pgMar w:top="48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66A7F"/>
    <w:multiLevelType w:val="multilevel"/>
    <w:tmpl w:val="A7AC1BE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87973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54D"/>
    <w:rsid w:val="00380422"/>
    <w:rsid w:val="00820667"/>
    <w:rsid w:val="009377B5"/>
    <w:rsid w:val="0099154D"/>
    <w:rsid w:val="00BC59B3"/>
    <w:rsid w:val="00F7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97AC5"/>
  <w15:docId w15:val="{DB219006-CE48-4612-90C6-A4381550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1600</Words>
  <Characters>9126</Characters>
  <Application>Microsoft Office Word</Application>
  <DocSecurity>4</DocSecurity>
  <Lines>76</Lines>
  <Paragraphs>21</Paragraphs>
  <ScaleCrop>false</ScaleCrop>
  <Company/>
  <LinksUpToDate>false</LinksUpToDate>
  <CharactersWithSpaces>10705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Pearson, Nicky-Leigh</dc:creator>
  <cp:lastModifiedBy>Pearson, Nicky-Leigh</cp:lastModifiedBy>
  <cp:revision>2</cp:revision>
  <dcterms:created xsi:type="dcterms:W3CDTF">2026-09-15T16:10:00Z</dcterms:created>
  <dcterms:modified xsi:type="dcterms:W3CDTF">2026-09-15T16:10:00Z</dcterms:modified>
</cp:coreProperties>
</file>